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373" w:rsidRPr="00E564A4" w:rsidRDefault="00C11373" w:rsidP="00C11373">
      <w:pPr>
        <w:spacing w:after="120"/>
        <w:jc w:val="right"/>
        <w:rPr>
          <w:rFonts w:ascii="Times New Roman" w:eastAsia="Times New Roman" w:hAnsi="Times New Roman"/>
          <w:b/>
        </w:rPr>
      </w:pPr>
      <w:r w:rsidRPr="008F4D7E">
        <w:rPr>
          <w:rFonts w:ascii="Times New Roman" w:eastAsia="Times New Roman" w:hAnsi="Times New Roman"/>
          <w:b/>
        </w:rPr>
        <w:t>Załącznik nr 4</w:t>
      </w:r>
      <w:r>
        <w:rPr>
          <w:rFonts w:ascii="Times New Roman" w:eastAsia="Times New Roman" w:hAnsi="Times New Roman"/>
          <w:b/>
        </w:rPr>
        <w:t xml:space="preserve"> do S</w:t>
      </w:r>
      <w:r w:rsidRPr="008F4D7E">
        <w:rPr>
          <w:rFonts w:ascii="Times New Roman" w:eastAsia="Times New Roman" w:hAnsi="Times New Roman"/>
          <w:b/>
        </w:rPr>
        <w:t xml:space="preserve">WZ                              </w:t>
      </w:r>
    </w:p>
    <w:p w:rsidR="00C11373" w:rsidRDefault="00C11373" w:rsidP="00C11373">
      <w:pPr>
        <w:spacing w:after="120"/>
        <w:jc w:val="center"/>
        <w:rPr>
          <w:rFonts w:ascii="Times New Roman" w:hAnsi="Times New Roman"/>
          <w:b/>
          <w:caps/>
          <w:lang w:eastAsia="en-GB"/>
        </w:rPr>
      </w:pPr>
      <w:r w:rsidRPr="00E564A4">
        <w:rPr>
          <w:rFonts w:ascii="Times New Roman" w:hAnsi="Times New Roman"/>
          <w:b/>
          <w:caps/>
          <w:lang w:eastAsia="en-GB"/>
        </w:rPr>
        <w:t>Standardowy formularz jednolitego europejskiego</w:t>
      </w:r>
    </w:p>
    <w:p w:rsidR="00C11373" w:rsidRPr="00E564A4" w:rsidRDefault="00C11373" w:rsidP="00C11373">
      <w:pPr>
        <w:spacing w:after="120"/>
        <w:jc w:val="center"/>
        <w:rPr>
          <w:rFonts w:ascii="Times New Roman" w:hAnsi="Times New Roman"/>
          <w:b/>
          <w:caps/>
          <w:lang w:eastAsia="en-GB"/>
        </w:rPr>
      </w:pPr>
      <w:r w:rsidRPr="00E564A4">
        <w:rPr>
          <w:rFonts w:ascii="Times New Roman" w:hAnsi="Times New Roman"/>
          <w:b/>
          <w:caps/>
          <w:lang w:eastAsia="en-GB"/>
        </w:rPr>
        <w:t xml:space="preserve"> dokumentu zamówienia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Część I: Informacje dotyczące postępowania o udzielenie zamówienia oraz instytucji zamawiającej lub podmiotu zamawiającego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w w:val="0"/>
          <w:lang w:eastAsia="en-GB"/>
        </w:rPr>
        <w:t xml:space="preserve"> </w:t>
      </w:r>
      <w:r w:rsidRPr="00E564A4">
        <w:rPr>
          <w:rFonts w:ascii="Times New Roman" w:hAnsi="Times New Roman"/>
          <w:b/>
          <w:i/>
          <w:w w:val="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E564A4">
        <w:rPr>
          <w:rFonts w:ascii="Times New Roman" w:hAnsi="Times New Roman"/>
          <w:b/>
          <w:i/>
          <w:w w:val="0"/>
          <w:vertAlign w:val="superscript"/>
          <w:lang w:eastAsia="en-GB"/>
        </w:rPr>
        <w:footnoteReference w:id="1"/>
      </w:r>
      <w:r w:rsidRPr="00E564A4">
        <w:rPr>
          <w:rFonts w:ascii="Times New Roman" w:hAnsi="Times New Roman"/>
          <w:b/>
          <w:i/>
          <w:w w:val="0"/>
          <w:lang w:eastAsia="en-GB"/>
        </w:rPr>
        <w:t>.</w:t>
      </w:r>
      <w:r w:rsidRPr="00E564A4">
        <w:rPr>
          <w:rFonts w:ascii="Times New Roman" w:hAnsi="Times New Roman"/>
          <w:b/>
          <w:w w:val="0"/>
          <w:lang w:eastAsia="en-GB"/>
        </w:rPr>
        <w:t xml:space="preserve"> </w:t>
      </w:r>
      <w:r w:rsidRPr="00E564A4">
        <w:rPr>
          <w:rFonts w:ascii="Times New Roman" w:hAnsi="Times New Roman"/>
          <w:b/>
          <w:lang w:eastAsia="en-GB"/>
        </w:rPr>
        <w:t>Adres publikacyjny stosownego ogłoszenia</w:t>
      </w:r>
      <w:r w:rsidRPr="00E564A4">
        <w:rPr>
          <w:rFonts w:ascii="Times New Roman" w:hAnsi="Times New Roman"/>
          <w:b/>
          <w:i/>
          <w:vertAlign w:val="superscript"/>
          <w:lang w:eastAsia="en-GB"/>
        </w:rPr>
        <w:footnoteReference w:id="2"/>
      </w:r>
      <w:r w:rsidRPr="00E564A4">
        <w:rPr>
          <w:rFonts w:ascii="Times New Roman" w:hAnsi="Times New Roman"/>
          <w:b/>
          <w:lang w:eastAsia="en-GB"/>
        </w:rPr>
        <w:t xml:space="preserve"> w Dzienniku Urzędowym Unii Europejskiej:</w:t>
      </w:r>
    </w:p>
    <w:p w:rsidR="00C11373" w:rsidRPr="00A62A41" w:rsidRDefault="00A62A41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A62A41">
        <w:rPr>
          <w:rFonts w:ascii="Times New Roman" w:hAnsi="Times New Roman"/>
          <w:b/>
          <w:lang w:eastAsia="en-GB"/>
        </w:rPr>
        <w:t>Dz.U. UE S248, 22/12</w:t>
      </w:r>
      <w:r w:rsidR="00C11373" w:rsidRPr="00A62A41">
        <w:rPr>
          <w:rFonts w:ascii="Times New Roman" w:hAnsi="Times New Roman"/>
          <w:b/>
          <w:lang w:eastAsia="en-GB"/>
        </w:rPr>
        <w:t xml:space="preserve">/2021, strona [], </w:t>
      </w:r>
    </w:p>
    <w:p w:rsidR="00C1137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A62A41">
        <w:rPr>
          <w:rFonts w:ascii="Times New Roman" w:hAnsi="Times New Roman"/>
          <w:b/>
          <w:lang w:eastAsia="en-GB"/>
        </w:rPr>
        <w:t>Numer og</w:t>
      </w:r>
      <w:r w:rsidR="00A62A41" w:rsidRPr="00A62A41">
        <w:rPr>
          <w:rFonts w:ascii="Times New Roman" w:hAnsi="Times New Roman"/>
          <w:b/>
          <w:lang w:eastAsia="en-GB"/>
        </w:rPr>
        <w:t xml:space="preserve">łoszenia w Dz.U. S: 2021/S </w:t>
      </w:r>
      <w:r w:rsidR="00A62A41">
        <w:rPr>
          <w:rFonts w:ascii="Times New Roman" w:hAnsi="Times New Roman"/>
          <w:b/>
          <w:lang w:eastAsia="en-GB"/>
        </w:rPr>
        <w:t>248-655675</w:t>
      </w:r>
      <w:bookmarkStart w:id="0" w:name="_GoBack"/>
      <w:bookmarkEnd w:id="0"/>
    </w:p>
    <w:p w:rsidR="00C11373" w:rsidRPr="00B4585E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Times New Roman" w:hAnsi="Times New Roman"/>
          <w:b/>
          <w:lang w:eastAsia="en-GB"/>
        </w:rPr>
      </w:pPr>
      <w:r w:rsidRPr="00B4585E">
        <w:rPr>
          <w:rFonts w:ascii="Times New Roman" w:hAnsi="Times New Roman"/>
          <w:b/>
          <w:w w:val="0"/>
          <w:lang w:eastAsia="en-GB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:rsidR="00C11373" w:rsidRPr="00097835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Times New Roman" w:hAnsi="Times New Roman"/>
          <w:b/>
          <w:lang w:eastAsia="en-GB"/>
        </w:rPr>
      </w:pPr>
      <w:r w:rsidRPr="00B4585E">
        <w:rPr>
          <w:rFonts w:ascii="Times New Roman" w:hAnsi="Times New Roman"/>
          <w:b/>
          <w:lang w:eastAsia="en-GB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>
        <w:rPr>
          <w:rFonts w:ascii="Times New Roman" w:hAnsi="Times New Roman"/>
          <w:smallCaps/>
          <w:lang w:eastAsia="en-GB"/>
        </w:rPr>
        <w:t>I</w:t>
      </w:r>
      <w:r w:rsidRPr="00E564A4">
        <w:rPr>
          <w:rFonts w:ascii="Times New Roman" w:hAnsi="Times New Roman"/>
          <w:smallCaps/>
          <w:lang w:eastAsia="en-GB"/>
        </w:rPr>
        <w:t>nformacje na temat postępowania o udzielenie zamówienia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rPr>
          <w:trHeight w:val="349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Tożsamość zamawiającego</w:t>
            </w:r>
            <w:r w:rsidRPr="00E564A4">
              <w:rPr>
                <w:rFonts w:ascii="Times New Roman" w:hAnsi="Times New Roman"/>
                <w:b/>
                <w:i/>
                <w:vertAlign w:val="superscript"/>
                <w:lang w:eastAsia="en-GB"/>
              </w:rPr>
              <w:footnoteReference w:id="3"/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349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F132CD">
              <w:rPr>
                <w:rFonts w:ascii="Times New Roman" w:eastAsia="Times New Roman" w:hAnsi="Times New Roman"/>
                <w:b/>
              </w:rPr>
              <w:t>Uniwersytet Jana Kochanowskiego w Kielcach</w:t>
            </w:r>
          </w:p>
        </w:tc>
      </w:tr>
      <w:tr w:rsidR="00C11373" w:rsidRPr="006303D3" w:rsidTr="006274B6">
        <w:trPr>
          <w:trHeight w:val="485"/>
        </w:trPr>
        <w:tc>
          <w:tcPr>
            <w:tcW w:w="4644" w:type="dxa"/>
            <w:shd w:val="clear" w:color="auto" w:fill="auto"/>
          </w:tcPr>
          <w:p w:rsidR="00C11373" w:rsidRPr="00765FEE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765FEE">
              <w:rPr>
                <w:rFonts w:ascii="Times New Roman" w:hAnsi="Times New Roman"/>
                <w:b/>
                <w:i/>
                <w:lang w:eastAsia="en-GB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:rsidR="00C11373" w:rsidRPr="00765FEE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765FEE">
              <w:rPr>
                <w:rFonts w:ascii="Times New Roman" w:hAnsi="Times New Roman"/>
                <w:b/>
                <w:i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484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Tytuł lub krótki opis udzielanego zamówienia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4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747F1" w:rsidRDefault="00C11373" w:rsidP="00C11373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Dostawa</w:t>
            </w:r>
            <w:r w:rsidRPr="0033019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C11373">
              <w:rPr>
                <w:rFonts w:ascii="Times New Roman" w:eastAsia="Times New Roman" w:hAnsi="Times New Roman"/>
                <w:b/>
              </w:rPr>
              <w:t>sprzętu laboratoryjnego – zestawów treningowych</w:t>
            </w:r>
          </w:p>
        </w:tc>
      </w:tr>
      <w:tr w:rsidR="00C11373" w:rsidRPr="006303D3" w:rsidTr="006274B6">
        <w:trPr>
          <w:trHeight w:val="484"/>
        </w:trPr>
        <w:tc>
          <w:tcPr>
            <w:tcW w:w="4644" w:type="dxa"/>
            <w:shd w:val="clear" w:color="auto" w:fill="auto"/>
          </w:tcPr>
          <w:p w:rsidR="00C1137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Numer referencyjny nadany sprawie przez 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instytucję zamawiającą lub podmiot zamawiający (</w:t>
            </w:r>
            <w:r w:rsidRPr="00E564A4">
              <w:rPr>
                <w:rFonts w:ascii="Times New Roman" w:hAnsi="Times New Roman"/>
                <w:i/>
                <w:lang w:eastAsia="en-GB"/>
              </w:rPr>
              <w:t>jeżeli dotyczy</w:t>
            </w:r>
            <w:r w:rsidRPr="00E564A4">
              <w:rPr>
                <w:rFonts w:ascii="Times New Roman" w:hAnsi="Times New Roman"/>
                <w:lang w:eastAsia="en-GB"/>
              </w:rPr>
              <w:t>)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5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ADP.2301.123.2021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Wszystkie pozostałe informacje we wszystkich sekcjach jednolitego europejskiego dokumentu zamówienia powinien wypełnić wykonawca</w:t>
      </w:r>
      <w:r w:rsidRPr="00E564A4">
        <w:rPr>
          <w:rFonts w:ascii="Times New Roman" w:hAnsi="Times New Roman"/>
          <w:b/>
          <w:i/>
          <w:lang w:eastAsia="en-GB"/>
        </w:rPr>
        <w:t>.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Część II: Informacje dotyczące wykonawcy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ind w:left="850" w:hanging="85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  <w:tr w:rsidR="00C11373" w:rsidRPr="006303D3" w:rsidTr="006274B6">
        <w:trPr>
          <w:trHeight w:val="1372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Numer VAT, jeżeli dotyczy: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rPr>
          <w:trHeight w:val="2002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Osoba lub osoby wyznaczone do kontaktów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6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Telefon: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e-mail: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internetowy (adres www) (</w:t>
            </w:r>
            <w:r w:rsidRPr="00E564A4">
              <w:rPr>
                <w:rFonts w:ascii="Times New Roman" w:hAnsi="Times New Roman"/>
                <w:i/>
                <w:lang w:eastAsia="en-GB"/>
              </w:rPr>
              <w:t>jeżeli dotyczy</w:t>
            </w:r>
            <w:r w:rsidRPr="00E564A4">
              <w:rPr>
                <w:rFonts w:ascii="Times New Roman" w:hAnsi="Times New Roman"/>
                <w:lang w:eastAsia="en-GB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jest mikroprzedsiębiorstwem bądź małym lub średnim przedsiębiorstwem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7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u w:val="single"/>
                <w:lang w:eastAsia="en-GB"/>
              </w:rPr>
              <w:t>Jedynie w przypadku gdy zamówienie jest zastrzeżone</w:t>
            </w:r>
            <w:r w:rsidRPr="00E564A4">
              <w:rPr>
                <w:rFonts w:ascii="Times New Roman" w:hAnsi="Times New Roman"/>
                <w:b/>
                <w:u w:val="single"/>
                <w:vertAlign w:val="superscript"/>
                <w:lang w:eastAsia="en-GB"/>
              </w:rPr>
              <w:footnoteReference w:id="8"/>
            </w:r>
            <w:r w:rsidRPr="00E564A4">
              <w:rPr>
                <w:rFonts w:ascii="Times New Roman" w:hAnsi="Times New Roman"/>
                <w:b/>
                <w:u w:val="single"/>
                <w:lang w:eastAsia="en-GB"/>
              </w:rPr>
              <w:t>:</w:t>
            </w:r>
            <w:r w:rsidRPr="00E564A4">
              <w:rPr>
                <w:rFonts w:ascii="Times New Roman" w:hAnsi="Times New Roman"/>
                <w:b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t>czy wykonawca jest zakładem pracy chronionej, „przedsiębiorstwem społecznym”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9"/>
            </w:r>
            <w:r w:rsidRPr="00E564A4">
              <w:rPr>
                <w:rFonts w:ascii="Times New Roman" w:hAnsi="Times New Roman"/>
                <w:lang w:eastAsia="en-GB"/>
              </w:rPr>
              <w:t xml:space="preserve"> lub czy będzie realizował zamówienie w ramach programów zatrudnienia chronionego?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tak,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defaworyzowanych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>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defaworyzowanych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[….]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 [] Nie dotyczy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a) Proszę podać nazwę wykazu lub zaświadczenia i odpowiedni numer rejestracyjny lub numer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zaświadczenia, jeżeli dotyczy:</w:t>
            </w:r>
            <w:r w:rsidRPr="00E564A4">
              <w:rPr>
                <w:rFonts w:ascii="Times New Roman" w:hAnsi="Times New Roman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0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d) Czy wpis do wykazu lub wydane zaświadczenie obejmują wszystkie wymagane kryteria kwalifikacji?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nie: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Proszę dodatkowo uzupełnić brakujące informacje w części IV w sekcjach A, B, C lub D, w zależności od przypadku.</w:t>
            </w:r>
            <w:r w:rsidRPr="00E564A4">
              <w:rPr>
                <w:rFonts w:ascii="Times New Roman" w:hAnsi="Times New Roman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WYŁĄCZNIE jeżeli jest to wymagane w stosownym ogłoszeniu lub dokumentach zamówienia:</w:t>
            </w:r>
            <w:r w:rsidRPr="00E564A4">
              <w:rPr>
                <w:rFonts w:ascii="Times New Roman" w:hAnsi="Times New Roman"/>
                <w:b/>
                <w:i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b) 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  <w:r w:rsidRPr="00E564A4">
              <w:rPr>
                <w:rFonts w:ascii="Times New Roman" w:hAnsi="Times New Roman"/>
                <w:lang w:eastAsia="en-GB"/>
              </w:rPr>
              <w:br/>
              <w:t>c)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e)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Rodzaj uczestnictwa: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bierze udział w postępowaniu o udzielenie zamówienia wspólnie z innymi wykonawcami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1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c>
          <w:tcPr>
            <w:tcW w:w="9289" w:type="dxa"/>
            <w:gridSpan w:val="2"/>
            <w:shd w:val="clear" w:color="auto" w:fill="BFBFBF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Proszę wskazać rolę wykonawcy w grupie (lider, odpowiedzialny za określone zadania itd.):</w:t>
            </w:r>
            <w:r w:rsidRPr="00E564A4">
              <w:rPr>
                <w:rFonts w:ascii="Times New Roman" w:hAnsi="Times New Roman"/>
                <w:lang w:eastAsia="en-GB"/>
              </w:rPr>
              <w:br/>
              <w:t>b) Proszę wskazać pozostałych wykonawców biorących wspólnie udział w postępowaniu o udzielenie zamówienia:</w:t>
            </w:r>
            <w:r w:rsidRPr="00E564A4">
              <w:rPr>
                <w:rFonts w:ascii="Times New Roman" w:hAnsi="Times New Roman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a):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b):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c):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Części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B: Informacje na temat przedstawicieli wykonawcy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jc w:val="both"/>
        <w:rPr>
          <w:rFonts w:ascii="Times New Roman" w:hAnsi="Times New Roman"/>
          <w:i/>
          <w:lang w:eastAsia="en-GB"/>
        </w:rPr>
      </w:pPr>
      <w:r w:rsidRPr="00E564A4">
        <w:rPr>
          <w:rFonts w:ascii="Times New Roman" w:hAnsi="Times New Roman"/>
          <w:i/>
          <w:lang w:eastAsia="en-GB"/>
        </w:rPr>
        <w:t>W stosownych przypadkach proszę podać imię i nazwisko (imiona i nazwiska) oraz adres(-y) osoby (osób) upoważnionej(-</w:t>
      </w:r>
      <w:proofErr w:type="spellStart"/>
      <w:r w:rsidRPr="00E564A4">
        <w:rPr>
          <w:rFonts w:ascii="Times New Roman" w:hAnsi="Times New Roman"/>
          <w:i/>
          <w:lang w:eastAsia="en-GB"/>
        </w:rPr>
        <w:t>ych</w:t>
      </w:r>
      <w:proofErr w:type="spellEnd"/>
      <w:r w:rsidRPr="00E564A4">
        <w:rPr>
          <w:rFonts w:ascii="Times New Roman" w:hAnsi="Times New Roman"/>
          <w:i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Imię i nazwisko, 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[……],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pocztowy: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Jeżeli tak</w:t>
      </w:r>
      <w:r w:rsidRPr="00E564A4">
        <w:rPr>
          <w:rFonts w:ascii="Times New Roman" w:hAnsi="Times New Roman"/>
          <w:lang w:eastAsia="en-GB"/>
        </w:rPr>
        <w:t xml:space="preserve">, proszę przedstawić – </w:t>
      </w:r>
      <w:r w:rsidRPr="00E564A4">
        <w:rPr>
          <w:rFonts w:ascii="Times New Roman" w:hAnsi="Times New Roman"/>
          <w:b/>
          <w:lang w:eastAsia="en-GB"/>
        </w:rPr>
        <w:t>dla każdego</w:t>
      </w:r>
      <w:r w:rsidRPr="00E564A4">
        <w:rPr>
          <w:rFonts w:ascii="Times New Roman" w:hAnsi="Times New Roman"/>
          <w:lang w:eastAsia="en-GB"/>
        </w:rPr>
        <w:t xml:space="preserve"> z podmiotów, których to dotyczy – odrębny formularz jednolitego europejskiego dokumentu zamówienia zawierający informacje wymagane w </w:t>
      </w:r>
      <w:r w:rsidRPr="00E564A4">
        <w:rPr>
          <w:rFonts w:ascii="Times New Roman" w:hAnsi="Times New Roman"/>
          <w:b/>
          <w:lang w:eastAsia="en-GB"/>
        </w:rPr>
        <w:t>niniejszej części sekcja A i B oraz w części III</w:t>
      </w:r>
      <w:r w:rsidRPr="00E564A4">
        <w:rPr>
          <w:rFonts w:ascii="Times New Roman" w:hAnsi="Times New Roman"/>
          <w:lang w:eastAsia="en-GB"/>
        </w:rPr>
        <w:t xml:space="preserve">, należycie wypełniony i podpisany przez dane podmioty. </w:t>
      </w:r>
      <w:r w:rsidRPr="00E564A4">
        <w:rPr>
          <w:rFonts w:ascii="Times New Roman" w:hAnsi="Times New Roman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E564A4">
        <w:rPr>
          <w:rFonts w:ascii="Times New Roman" w:hAnsi="Times New Roman"/>
          <w:lang w:eastAsia="en-GB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E564A4">
        <w:rPr>
          <w:rFonts w:ascii="Times New Roman" w:hAnsi="Times New Roman"/>
          <w:vertAlign w:val="superscript"/>
          <w:lang w:eastAsia="en-GB"/>
        </w:rPr>
        <w:footnoteReference w:id="12"/>
      </w:r>
      <w:r w:rsidRPr="00E564A4">
        <w:rPr>
          <w:rFonts w:ascii="Times New Roman" w:hAnsi="Times New Roman"/>
          <w:lang w:eastAsia="en-GB"/>
        </w:rPr>
        <w:t>.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u w:val="single"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D: Informacje dotyczące podwykonawców, na których zdolności wykonawca nie polega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</w:t>
            </w:r>
            <w:r w:rsidRPr="00E564A4">
              <w:rPr>
                <w:rFonts w:ascii="Times New Roman" w:hAnsi="Times New Roman"/>
                <w:b/>
                <w:lang w:eastAsia="en-GB"/>
              </w:rPr>
              <w:t>tak i o ile jest to wiadome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podać wykaz proponowanych podwykonawców: 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[…]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 xml:space="preserve">Jeżeli instytucja zamawiająca lub podmiot zamawiający wyraźnie żąda przedstawienia tych informacji </w:t>
      </w:r>
      <w:r w:rsidRPr="00E564A4">
        <w:rPr>
          <w:rFonts w:ascii="Times New Roman" w:hAnsi="Times New Roman"/>
          <w:lang w:eastAsia="en-GB"/>
        </w:rPr>
        <w:t xml:space="preserve">oprócz informacji </w:t>
      </w:r>
      <w:r w:rsidRPr="00E564A4">
        <w:rPr>
          <w:rFonts w:ascii="Times New Roman" w:hAnsi="Times New Roman"/>
          <w:b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C11373" w:rsidRPr="00E564A4" w:rsidRDefault="00C11373" w:rsidP="00C11373">
      <w:pPr>
        <w:spacing w:after="120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lang w:eastAsia="en-GB"/>
        </w:rPr>
        <w:br w:type="page"/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lastRenderedPageBreak/>
        <w:t>Część III: Podstawy wykluczenia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Podstawy związane z wyrokami skazującymi za przestępstwo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t>W art. 57 ust. 1 dyrektywy 2014/24/UE określono następujące powody wykluczenia: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355E5F">
        <w:rPr>
          <w:rFonts w:ascii="Times New Roman" w:hAnsi="Times New Roman"/>
          <w:b/>
          <w:lang w:eastAsia="en-GB"/>
        </w:rPr>
        <w:t>udział w organizacji</w:t>
      </w:r>
      <w:r w:rsidRPr="00E564A4">
        <w:rPr>
          <w:rFonts w:ascii="Times New Roman" w:hAnsi="Times New Roman"/>
          <w:b/>
          <w:lang w:eastAsia="en-GB"/>
        </w:rPr>
        <w:t xml:space="preserve"> przestępczej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3"/>
      </w:r>
      <w:r w:rsidRPr="00E564A4">
        <w:rPr>
          <w:rFonts w:ascii="Times New Roman" w:hAnsi="Times New Roman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korupcja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4"/>
      </w:r>
      <w:r w:rsidRPr="00E564A4">
        <w:rPr>
          <w:rFonts w:ascii="Times New Roman" w:hAnsi="Times New Roman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355E5F">
        <w:rPr>
          <w:rFonts w:ascii="Times New Roman" w:hAnsi="Times New Roman"/>
          <w:b/>
          <w:lang w:eastAsia="en-GB"/>
        </w:rPr>
        <w:t>nadużycie</w:t>
      </w:r>
      <w:r w:rsidRPr="00E564A4">
        <w:rPr>
          <w:rFonts w:ascii="Times New Roman" w:hAnsi="Times New Roman"/>
          <w:b/>
          <w:w w:val="0"/>
          <w:lang w:eastAsia="en-GB"/>
        </w:rPr>
        <w:t xml:space="preserve"> finansowe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5"/>
      </w:r>
      <w:r w:rsidRPr="00E564A4">
        <w:rPr>
          <w:rFonts w:ascii="Times New Roman" w:hAnsi="Times New Roman"/>
          <w:w w:val="0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355E5F">
        <w:rPr>
          <w:rFonts w:ascii="Times New Roman" w:hAnsi="Times New Roman"/>
          <w:b/>
          <w:lang w:eastAsia="en-GB"/>
        </w:rPr>
        <w:t>przestępstwa</w:t>
      </w:r>
      <w:r w:rsidRPr="00E564A4">
        <w:rPr>
          <w:rFonts w:ascii="Times New Roman" w:hAnsi="Times New Roman"/>
          <w:b/>
          <w:w w:val="0"/>
          <w:lang w:eastAsia="en-GB"/>
        </w:rPr>
        <w:t xml:space="preserve"> terrorystyczne lub przestępstwa związane z działalnością terrorystyczną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6"/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E564A4">
        <w:rPr>
          <w:rFonts w:ascii="Times New Roman" w:hAnsi="Times New Roman"/>
          <w:b/>
          <w:w w:val="0"/>
          <w:lang w:eastAsia="en-GB"/>
        </w:rPr>
        <w:t>pranie pieniędzy lub finansowanie terroryzmu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7"/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praca dzieci</w:t>
      </w:r>
      <w:r w:rsidRPr="00E564A4">
        <w:rPr>
          <w:rFonts w:ascii="Times New Roman" w:hAnsi="Times New Roman"/>
          <w:lang w:eastAsia="en-GB"/>
        </w:rPr>
        <w:t xml:space="preserve"> i inne formy </w:t>
      </w:r>
      <w:r w:rsidRPr="00E564A4">
        <w:rPr>
          <w:rFonts w:ascii="Times New Roman" w:hAnsi="Times New Roman"/>
          <w:b/>
          <w:lang w:eastAsia="en-GB"/>
        </w:rPr>
        <w:t>handlu ludźmi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8"/>
      </w:r>
      <w:r w:rsidRPr="00E564A4">
        <w:rPr>
          <w:rFonts w:ascii="Times New Roman" w:hAnsi="Times New Roman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 stosunku do </w:t>
            </w:r>
            <w:r w:rsidRPr="00E564A4">
              <w:rPr>
                <w:rFonts w:ascii="Times New Roman" w:hAnsi="Times New Roman"/>
                <w:b/>
                <w:lang w:eastAsia="en-GB"/>
              </w:rPr>
              <w:t>samego wykonawcy</w:t>
            </w:r>
            <w:r w:rsidRPr="00E564A4">
              <w:rPr>
                <w:rFonts w:ascii="Times New Roman" w:hAnsi="Times New Roman"/>
                <w:lang w:eastAsia="en-GB"/>
              </w:rPr>
              <w:t xml:space="preserve"> bądź </w:t>
            </w:r>
            <w:r w:rsidRPr="00E564A4">
              <w:rPr>
                <w:rFonts w:ascii="Times New Roman" w:hAnsi="Times New Roman"/>
                <w:b/>
                <w:lang w:eastAsia="en-GB"/>
              </w:rPr>
              <w:t>jakiejkolwiek</w:t>
            </w:r>
            <w:r w:rsidRPr="00E564A4">
              <w:rPr>
                <w:rFonts w:ascii="Times New Roman" w:hAnsi="Times New Roman"/>
                <w:lang w:eastAsia="en-GB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E564A4">
              <w:rPr>
                <w:rFonts w:ascii="Times New Roman" w:hAnsi="Times New Roman"/>
                <w:b/>
                <w:lang w:eastAsia="en-GB"/>
              </w:rPr>
              <w:t>wydany został prawomocny wyrok</w:t>
            </w:r>
            <w:r w:rsidRPr="00E564A4">
              <w:rPr>
                <w:rFonts w:ascii="Times New Roman" w:hAnsi="Times New Roman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9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0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datę wyroku, określić, których spośród punktów 1–6 on dotyczy, oraz podać powód(-ody) skazania;</w:t>
            </w:r>
            <w:r w:rsidRPr="00E564A4">
              <w:rPr>
                <w:rFonts w:ascii="Times New Roman" w:hAnsi="Times New Roman"/>
                <w:lang w:eastAsia="en-GB"/>
              </w:rPr>
              <w:br/>
              <w:t>b) wskazać, kto został skazany [ ];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data: [   ], punkt(-y): [   ], powód(-ody): [   ]</w:t>
            </w:r>
            <w:r w:rsidRPr="00E564A4">
              <w:rPr>
                <w:rFonts w:ascii="Times New Roman" w:hAnsi="Times New Roman"/>
                <w:i/>
                <w:vertAlign w:val="superscript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>) to dotyczy.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1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W przypadku skazania, czy wykonawca przedsięwziął środki w celu wykazania swojej rzetelności pomimo istnienia odpowiedniej podstawy wykluczenia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2"/>
            </w:r>
            <w:r w:rsidRPr="00E564A4">
              <w:rPr>
                <w:rFonts w:ascii="Times New Roman" w:hAnsi="Times New Roman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[] Tak [] Nie 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opisać przedsięwzięte środki</w:t>
            </w:r>
            <w:r w:rsidRPr="00E564A4">
              <w:rPr>
                <w:rFonts w:ascii="Times New Roman" w:hAnsi="Times New Roman"/>
                <w:w w:val="0"/>
                <w:vertAlign w:val="superscript"/>
                <w:lang w:eastAsia="en-GB"/>
              </w:rPr>
              <w:footnoteReference w:id="23"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w w:val="0"/>
          <w:lang w:eastAsia="en-GB"/>
        </w:rPr>
      </w:pPr>
      <w:r w:rsidRPr="00E564A4">
        <w:rPr>
          <w:rFonts w:ascii="Times New Roman" w:hAnsi="Times New Roman"/>
          <w:smallCaps/>
          <w:w w:val="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322"/>
        <w:gridCol w:w="2323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wywiązał się ze wszystkich </w:t>
            </w:r>
            <w:r w:rsidRPr="00E564A4">
              <w:rPr>
                <w:rFonts w:ascii="Times New Roman" w:hAnsi="Times New Roman"/>
                <w:b/>
                <w:lang w:eastAsia="en-GB"/>
              </w:rPr>
              <w:t>obowiązków dotyczących płatności podatków lub składek na ubezpieczenie społeczne</w:t>
            </w:r>
            <w:r w:rsidRPr="00E564A4">
              <w:rPr>
                <w:rFonts w:ascii="Times New Roman" w:hAnsi="Times New Roman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  <w:t>Jeżeli nie</w:t>
            </w:r>
            <w:r w:rsidRPr="00E564A4">
              <w:rPr>
                <w:rFonts w:ascii="Times New Roman" w:hAnsi="Times New Roman"/>
                <w:lang w:eastAsia="en-GB"/>
              </w:rPr>
              <w:t>, proszę wskazać: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państwo lub państwo członkowskie, którego to dotyczy;</w:t>
            </w:r>
            <w:r w:rsidRPr="00E564A4">
              <w:rPr>
                <w:rFonts w:ascii="Times New Roman" w:hAnsi="Times New Roman"/>
                <w:lang w:eastAsia="en-GB"/>
              </w:rPr>
              <w:br/>
              <w:t>b) jakiej kwoty to dotyczy?</w:t>
            </w:r>
            <w:r w:rsidRPr="00E564A4">
              <w:rPr>
                <w:rFonts w:ascii="Times New Roman" w:hAnsi="Times New Roman"/>
                <w:lang w:eastAsia="en-GB"/>
              </w:rPr>
              <w:br/>
              <w:t>c) w jaki sposób zostało ustalone to naruszenie obowiązków: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1) w trybie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decyzji</w:t>
            </w:r>
            <w:r w:rsidRPr="00E564A4">
              <w:rPr>
                <w:rFonts w:ascii="Times New Roman" w:hAnsi="Times New Roman"/>
                <w:lang w:eastAsia="en-GB"/>
              </w:rPr>
              <w:t xml:space="preserve"> sądowej lub administracyjnej:</w:t>
            </w:r>
          </w:p>
          <w:p w:rsidR="00C11373" w:rsidRPr="00E564A4" w:rsidRDefault="00C11373" w:rsidP="006274B6">
            <w:pPr>
              <w:tabs>
                <w:tab w:val="num" w:pos="1417"/>
              </w:tabs>
              <w:spacing w:after="120"/>
              <w:ind w:left="1417" w:hanging="567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ta decyzja jest ostateczna i wiążąca?</w:t>
            </w:r>
          </w:p>
          <w:p w:rsidR="00C11373" w:rsidRPr="00E564A4" w:rsidRDefault="00C11373" w:rsidP="00480AF9">
            <w:pPr>
              <w:numPr>
                <w:ilvl w:val="0"/>
                <w:numId w:val="4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datę wyroku lub decyzji.</w:t>
            </w:r>
          </w:p>
          <w:p w:rsidR="00C11373" w:rsidRPr="00E564A4" w:rsidRDefault="00C11373" w:rsidP="00480AF9">
            <w:pPr>
              <w:numPr>
                <w:ilvl w:val="0"/>
                <w:numId w:val="4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W przypadku wyroku, </w:t>
            </w:r>
            <w:r w:rsidRPr="00E564A4">
              <w:rPr>
                <w:rFonts w:ascii="Times New Roman" w:hAnsi="Times New Roman"/>
                <w:b/>
                <w:lang w:eastAsia="en-GB"/>
              </w:rPr>
              <w:t>o ile została w nim bezpośrednio określona</w:t>
            </w:r>
            <w:r w:rsidRPr="00E564A4">
              <w:rPr>
                <w:rFonts w:ascii="Times New Roman" w:hAnsi="Times New Roman"/>
                <w:lang w:eastAsia="en-GB"/>
              </w:rPr>
              <w:t>, długość okresu wykluczenia: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2) w </w:t>
            </w:r>
            <w:r w:rsidRPr="00E564A4">
              <w:rPr>
                <w:rFonts w:ascii="Times New Roman" w:hAnsi="Times New Roman"/>
                <w:b/>
                <w:lang w:eastAsia="en-GB"/>
              </w:rPr>
              <w:t>inny sposób</w:t>
            </w:r>
            <w:r w:rsidRPr="00E564A4">
              <w:rPr>
                <w:rFonts w:ascii="Times New Roman" w:hAnsi="Times New Roman"/>
                <w:lang w:eastAsia="en-GB"/>
              </w:rPr>
              <w:t>? Proszę sprecyzować, w jaki: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Podatki</w:t>
            </w:r>
          </w:p>
        </w:tc>
        <w:tc>
          <w:tcPr>
            <w:tcW w:w="2323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Składki na ubezpieczenia społeczne</w:t>
            </w:r>
          </w:p>
        </w:tc>
      </w:tr>
      <w:tr w:rsidR="00C11373" w:rsidRPr="006303D3" w:rsidTr="006274B6">
        <w:trPr>
          <w:trHeight w:val="1977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2322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c1) [] Tak [] Nie</w:t>
            </w:r>
          </w:p>
          <w:p w:rsidR="00C11373" w:rsidRPr="00E564A4" w:rsidRDefault="00C11373" w:rsidP="006274B6">
            <w:pPr>
              <w:tabs>
                <w:tab w:val="num" w:pos="850"/>
              </w:tabs>
              <w:spacing w:after="120"/>
              <w:ind w:left="850" w:hanging="85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c2) [ …]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c1) 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c2) [ …]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podać szczegółowe informacje na ten temat: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4"/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t>[……][……][……]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C: Podstawy związane z niewypłacalnością, konfliktem interesów lub wykroczeniami zawodowymi</w:t>
      </w:r>
      <w:r w:rsidRPr="00E564A4">
        <w:rPr>
          <w:rFonts w:ascii="Times New Roman" w:hAnsi="Times New Roman"/>
          <w:smallCaps/>
          <w:vertAlign w:val="superscript"/>
          <w:lang w:eastAsia="en-GB"/>
        </w:rPr>
        <w:footnoteReference w:id="25"/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wykonawca, </w:t>
            </w:r>
            <w:r w:rsidRPr="00E564A4">
              <w:rPr>
                <w:rFonts w:ascii="Times New Roman" w:hAnsi="Times New Roman"/>
                <w:b/>
                <w:lang w:eastAsia="en-GB"/>
              </w:rPr>
              <w:t>wedle własnej wiedzy</w:t>
            </w:r>
            <w:r w:rsidRPr="00E564A4">
              <w:rPr>
                <w:rFonts w:ascii="Times New Roman" w:hAnsi="Times New Roman"/>
                <w:lang w:eastAsia="en-GB"/>
              </w:rPr>
              <w:t xml:space="preserve">, naruszył </w:t>
            </w:r>
            <w:r w:rsidRPr="00E564A4">
              <w:rPr>
                <w:rFonts w:ascii="Times New Roman" w:hAnsi="Times New Roman"/>
                <w:b/>
                <w:lang w:eastAsia="en-GB"/>
              </w:rPr>
              <w:t>swoje obowiązki</w:t>
            </w:r>
            <w:r w:rsidRPr="00E564A4">
              <w:rPr>
                <w:rFonts w:ascii="Times New Roman" w:hAnsi="Times New Roman"/>
                <w:lang w:eastAsia="en-GB"/>
              </w:rPr>
              <w:t xml:space="preserve"> w dziedzinie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prawa środowiska, prawa socjalnego i prawa pracy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26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rPr>
          <w:trHeight w:val="405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E564A4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znajduje się w jednej z następujących sytuacji: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a) </w:t>
            </w:r>
            <w:r w:rsidRPr="00E564A4">
              <w:rPr>
                <w:rFonts w:ascii="Times New Roman" w:hAnsi="Times New Roman"/>
                <w:b/>
                <w:lang w:eastAsia="en-GB"/>
              </w:rPr>
              <w:t>zbankrutował</w:t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b) </w:t>
            </w:r>
            <w:r w:rsidRPr="00E564A4">
              <w:rPr>
                <w:rFonts w:ascii="Times New Roman" w:hAnsi="Times New Roman"/>
                <w:b/>
                <w:lang w:eastAsia="en-GB"/>
              </w:rPr>
              <w:t>prowadzone jest wobec niego postępowanie upadłościowe</w:t>
            </w:r>
            <w:r w:rsidRPr="00E564A4">
              <w:rPr>
                <w:rFonts w:ascii="Times New Roman" w:hAnsi="Times New Roman"/>
                <w:lang w:eastAsia="en-GB"/>
              </w:rPr>
              <w:t xml:space="preserve"> lub likwidacyjne;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c) zawarł </w:t>
            </w:r>
            <w:r w:rsidRPr="00E564A4">
              <w:rPr>
                <w:rFonts w:ascii="Times New Roman" w:hAnsi="Times New Roman"/>
                <w:b/>
                <w:lang w:eastAsia="en-GB"/>
              </w:rPr>
              <w:t>układ z wierzycielami</w:t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7"/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e) jego aktywami zarządza likwidator lub sąd;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f) jego działalność gospodarcza jest zawieszona?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tak: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szczegółowe informacje: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8"/>
            </w:r>
            <w:r w:rsidRPr="00E564A4">
              <w:rPr>
                <w:rFonts w:ascii="Times New Roman" w:hAnsi="Times New Roman"/>
                <w:lang w:eastAsia="en-GB"/>
              </w:rPr>
              <w:t>.</w:t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ind w:left="850"/>
              <w:jc w:val="both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6303D3" w:rsidTr="006274B6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jest winien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poważnego wykroczenia zawodowego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29"/>
            </w:r>
            <w:r w:rsidRPr="00E564A4">
              <w:rPr>
                <w:rFonts w:ascii="Times New Roman" w:hAnsi="Times New Roman"/>
                <w:lang w:eastAsia="en-GB"/>
              </w:rPr>
              <w:t xml:space="preserve">? </w:t>
            </w:r>
            <w:r w:rsidRPr="00E564A4">
              <w:rPr>
                <w:rFonts w:ascii="Times New Roman" w:hAnsi="Times New Roman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 [……]</w:t>
            </w:r>
          </w:p>
        </w:tc>
      </w:tr>
      <w:tr w:rsidR="00C11373" w:rsidRPr="006303D3" w:rsidTr="006274B6">
        <w:trPr>
          <w:trHeight w:val="303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Czy wykonawca</w:t>
            </w:r>
            <w:r w:rsidRPr="00E564A4">
              <w:rPr>
                <w:rFonts w:ascii="Times New Roman" w:hAnsi="Times New Roman"/>
                <w:lang w:eastAsia="en-GB"/>
              </w:rPr>
              <w:t xml:space="preserve"> zawarł z innymi wykonawcami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porozumienia mające na celu zakłócenie konkurencji</w:t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podać szczegółowe informacje na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514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rPr>
          <w:trHeight w:val="1316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lastRenderedPageBreak/>
              <w:t xml:space="preserve">Czy wykonawca wie o jakimkolwiek </w:t>
            </w:r>
            <w:r w:rsidRPr="00E564A4">
              <w:rPr>
                <w:rFonts w:ascii="Times New Roman" w:hAnsi="Times New Roman"/>
                <w:b/>
                <w:lang w:eastAsia="en-GB"/>
              </w:rPr>
              <w:t>konflikcie interesów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30"/>
            </w:r>
            <w:r w:rsidRPr="00E564A4">
              <w:rPr>
                <w:rFonts w:ascii="Times New Roman" w:hAnsi="Times New Roman"/>
                <w:lang w:eastAsia="en-GB"/>
              </w:rPr>
              <w:t xml:space="preserve"> spowodowanym jego udziałem w postępowaniu o udzielenie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1544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 xml:space="preserve">Czy wykonawca lub </w:t>
            </w:r>
            <w:r w:rsidRPr="00E564A4">
              <w:rPr>
                <w:rFonts w:ascii="Times New Roman" w:hAnsi="Times New Roman"/>
                <w:lang w:eastAsia="en-GB"/>
              </w:rPr>
              <w:t xml:space="preserve">przedsiębiorstwo związane z wykonawcą </w:t>
            </w:r>
            <w:r w:rsidRPr="00E564A4">
              <w:rPr>
                <w:rFonts w:ascii="Times New Roman" w:hAnsi="Times New Roman"/>
                <w:b/>
                <w:lang w:eastAsia="en-GB"/>
              </w:rPr>
              <w:t>doradzał(-o)</w:t>
            </w:r>
            <w:r w:rsidRPr="00E564A4">
              <w:rPr>
                <w:rFonts w:ascii="Times New Roman" w:hAnsi="Times New Roman"/>
                <w:lang w:eastAsia="en-GB"/>
              </w:rPr>
              <w:t xml:space="preserve"> instytucji zamawiającej lub podmiotowi zamawiającemu bądź był(-o) w inny sposób </w:t>
            </w:r>
            <w:r w:rsidRPr="00E564A4">
              <w:rPr>
                <w:rFonts w:ascii="Times New Roman" w:hAnsi="Times New Roman"/>
                <w:b/>
                <w:lang w:eastAsia="en-GB"/>
              </w:rPr>
              <w:t>zaangażowany(-e) w przygotowanie</w:t>
            </w:r>
            <w:r w:rsidRPr="00E564A4">
              <w:rPr>
                <w:rFonts w:ascii="Times New Roman" w:hAnsi="Times New Roman"/>
                <w:lang w:eastAsia="en-GB"/>
              </w:rPr>
              <w:t xml:space="preserve"> postępowania o udzielenie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E564A4">
              <w:rPr>
                <w:rFonts w:ascii="Times New Roman" w:hAnsi="Times New Roman"/>
                <w:b/>
                <w:lang w:eastAsia="en-GB"/>
              </w:rPr>
              <w:t>rozwiązana przed czasem</w:t>
            </w:r>
            <w:r w:rsidRPr="00E564A4">
              <w:rPr>
                <w:rFonts w:ascii="Times New Roman" w:hAnsi="Times New Roman"/>
                <w:lang w:eastAsia="en-GB"/>
              </w:rPr>
              <w:t>, lub w której nałożone zostało odszkodowanie bądź inne porównywalne sankcje w związku z tą wcześniejszą umową?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931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może potwierdzić, że: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nie jest</w:t>
            </w:r>
            <w:r w:rsidRPr="00E564A4">
              <w:rPr>
                <w:rFonts w:ascii="Times New Roman" w:hAnsi="Times New Roman"/>
                <w:lang w:eastAsia="en-GB"/>
              </w:rPr>
              <w:t xml:space="preserve"> winny poważnego </w:t>
            </w:r>
            <w:r w:rsidRPr="00E564A4">
              <w:rPr>
                <w:rFonts w:ascii="Times New Roman" w:hAnsi="Times New Roman"/>
                <w:b/>
                <w:lang w:eastAsia="en-GB"/>
              </w:rPr>
              <w:t>wprowadzenia w błąd</w:t>
            </w:r>
            <w:r w:rsidRPr="00E564A4">
              <w:rPr>
                <w:rFonts w:ascii="Times New Roman" w:hAnsi="Times New Roman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b) 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 xml:space="preserve">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zataił</w:t>
            </w:r>
            <w:r w:rsidRPr="00E564A4">
              <w:rPr>
                <w:rFonts w:ascii="Times New Roman" w:hAnsi="Times New Roman"/>
                <w:lang w:eastAsia="en-GB"/>
              </w:rPr>
              <w:t xml:space="preserve"> tych informacji;</w:t>
            </w:r>
            <w:r w:rsidRPr="00E564A4">
              <w:rPr>
                <w:rFonts w:ascii="Times New Roman" w:hAnsi="Times New Roman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E564A4">
              <w:rPr>
                <w:rFonts w:ascii="Times New Roman" w:hAnsi="Times New Roman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mają zastosowanie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podstawy wykluczenia o charakterze wyłącznie krajowym</w:t>
            </w:r>
            <w:r w:rsidRPr="00E564A4">
              <w:rPr>
                <w:rFonts w:ascii="Times New Roman" w:hAnsi="Times New Roman"/>
                <w:lang w:eastAsia="en-GB"/>
              </w:rPr>
              <w:t xml:space="preserve"> określone w stosownym ogłoszeniu lub w dokumentach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dokumentacja wymagana w stosownym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(adres internetowy, wydający urząd lub organ,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31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W przypadku gdy ma zastosowanie którakolwiek z podstaw wykluczenia o charakterze wyłącznie krajowym</w:t>
            </w:r>
            <w:r w:rsidRPr="00E564A4">
              <w:rPr>
                <w:rFonts w:ascii="Times New Roman" w:hAnsi="Times New Roman"/>
                <w:lang w:eastAsia="en-GB"/>
              </w:rPr>
              <w:t xml:space="preserve">, czy wykonawca przedsięwziął środki w celu samooczyszczenia?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</w:tbl>
    <w:p w:rsidR="00C11373" w:rsidRPr="00E564A4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br w:type="page"/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lastRenderedPageBreak/>
        <w:t>Część IV: Kryteria kwalifikacji</w:t>
      </w:r>
    </w:p>
    <w:p w:rsidR="00C11373" w:rsidRPr="00E564A4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t xml:space="preserve">W odniesieniu do kryteriów kwalifikacji (sekcja </w:t>
      </w:r>
      <w:r w:rsidRPr="00E564A4">
        <w:rPr>
          <w:rFonts w:ascii="Times New Roman" w:hAnsi="Times New Roman"/>
          <w:lang w:eastAsia="en-GB"/>
        </w:rPr>
        <w:sym w:font="Symbol" w:char="F061"/>
      </w:r>
      <w:r w:rsidRPr="00E564A4">
        <w:rPr>
          <w:rFonts w:ascii="Times New Roman" w:hAnsi="Times New Roman"/>
          <w:lang w:eastAsia="en-GB"/>
        </w:rPr>
        <w:t xml:space="preserve"> lub sekcje A–D w niniejszej części) wykonawca oświadcza, że: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sym w:font="Symbol" w:char="F061"/>
      </w:r>
      <w:r w:rsidRPr="00E564A4">
        <w:rPr>
          <w:rFonts w:ascii="Times New Roman" w:hAnsi="Times New Roman"/>
          <w:smallCaps/>
          <w:lang w:eastAsia="en-GB"/>
        </w:rPr>
        <w:t>: Ogólne oświadczenie dotyczące wszystkich kryteriów kwalifikacji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E564A4">
        <w:rPr>
          <w:rFonts w:ascii="Times New Roman" w:hAnsi="Times New Roman"/>
          <w:b/>
          <w:w w:val="0"/>
          <w:lang w:eastAsia="en-GB"/>
        </w:rPr>
        <w:sym w:font="Symbol" w:char="F061"/>
      </w:r>
      <w:r w:rsidRPr="00E564A4">
        <w:rPr>
          <w:rFonts w:ascii="Times New Roman" w:hAnsi="Times New Roman"/>
          <w:b/>
          <w:w w:val="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C11373" w:rsidRPr="006303D3" w:rsidTr="006274B6">
        <w:tc>
          <w:tcPr>
            <w:tcW w:w="4606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</w:t>
            </w:r>
          </w:p>
        </w:tc>
      </w:tr>
      <w:tr w:rsidR="00C11373" w:rsidRPr="006303D3" w:rsidTr="006274B6">
        <w:tc>
          <w:tcPr>
            <w:tcW w:w="4606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Kompetencje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1) Figuruje w odpowiednim rejestrze zawodowym lub handlowym</w:t>
            </w:r>
            <w:r w:rsidRPr="00E65913">
              <w:rPr>
                <w:rFonts w:ascii="Times New Roman" w:hAnsi="Times New Roman"/>
                <w:lang w:eastAsia="en-GB"/>
              </w:rPr>
              <w:t xml:space="preserve"> prowadzonym w państwie członkowskim siedziby wykonawcy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2"/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>[…]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2) W odniesieniu do zamówień publicznych na usługi:</w:t>
            </w:r>
            <w:r w:rsidRPr="00E65913">
              <w:rPr>
                <w:rFonts w:ascii="Times New Roman" w:hAnsi="Times New Roman"/>
                <w:b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 xml:space="preserve">Czy konieczne jest </w:t>
            </w:r>
            <w:r w:rsidRPr="00E65913">
              <w:rPr>
                <w:rFonts w:ascii="Times New Roman" w:hAnsi="Times New Roman"/>
                <w:b/>
                <w:lang w:eastAsia="en-GB"/>
              </w:rPr>
              <w:t>posiadanie</w:t>
            </w:r>
            <w:r w:rsidRPr="00E65913">
              <w:rPr>
                <w:rFonts w:ascii="Times New Roman" w:hAnsi="Times New Roman"/>
                <w:lang w:eastAsia="en-GB"/>
              </w:rPr>
              <w:t xml:space="preserve"> określonego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zezwolenia lub bycie członkiem</w:t>
            </w:r>
            <w:r w:rsidRPr="00E65913">
              <w:rPr>
                <w:rFonts w:ascii="Times New Roman" w:hAnsi="Times New Roman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B: Sytuacja ekonomiczna i finansowa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b/>
                <w:lang w:eastAsia="en-GB"/>
              </w:rPr>
            </w:pPr>
            <w:r w:rsidRPr="00E65913">
              <w:rPr>
                <w:rFonts w:ascii="Arial" w:hAnsi="Arial"/>
                <w:b/>
                <w:lang w:eastAsia="en-GB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b/>
                <w:lang w:eastAsia="en-GB"/>
              </w:rPr>
            </w:pPr>
            <w:r w:rsidRPr="00E65913">
              <w:rPr>
                <w:rFonts w:ascii="Arial" w:hAnsi="Arial"/>
                <w:b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1a) Jego („ogólny”) </w:t>
            </w:r>
            <w:r w:rsidRPr="00E65913">
              <w:rPr>
                <w:rFonts w:ascii="Arial" w:hAnsi="Arial"/>
                <w:b/>
                <w:lang w:eastAsia="en-GB"/>
              </w:rPr>
              <w:t>roczny obrót</w:t>
            </w:r>
            <w:r w:rsidRPr="00E65913">
              <w:rPr>
                <w:rFonts w:ascii="Arial" w:hAnsi="Arial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  <w:t>i/lub</w:t>
            </w:r>
            <w:r w:rsidRPr="00E65913">
              <w:rPr>
                <w:rFonts w:ascii="Arial" w:hAnsi="Arial"/>
                <w:lang w:eastAsia="en-GB"/>
              </w:rPr>
              <w:br/>
              <w:t xml:space="preserve">1b) Jego </w:t>
            </w:r>
            <w:r w:rsidRPr="00E65913">
              <w:rPr>
                <w:rFonts w:ascii="Arial" w:hAnsi="Arial"/>
                <w:b/>
                <w:lang w:eastAsia="en-GB"/>
              </w:rPr>
              <w:t>średni</w:t>
            </w:r>
            <w:r w:rsidRPr="00E65913">
              <w:rPr>
                <w:rFonts w:ascii="Arial" w:hAnsi="Arial"/>
                <w:lang w:eastAsia="en-GB"/>
              </w:rPr>
              <w:t xml:space="preserve"> roczny </w:t>
            </w:r>
            <w:r w:rsidRPr="00E65913">
              <w:rPr>
                <w:rFonts w:ascii="Arial" w:hAnsi="Arial"/>
                <w:b/>
                <w:lang w:eastAsia="en-GB"/>
              </w:rPr>
              <w:t>obrót w ciągu określonej liczby lat wymaganej w stosownym ogłoszeniu lub dokumentach zamówienia jest następujący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3"/>
            </w:r>
            <w:r w:rsidRPr="00E65913">
              <w:rPr>
                <w:rFonts w:ascii="Arial" w:hAnsi="Arial"/>
                <w:b/>
                <w:lang w:eastAsia="en-GB"/>
              </w:rPr>
              <w:t xml:space="preserve"> (</w:t>
            </w:r>
            <w:r w:rsidRPr="00E65913">
              <w:rPr>
                <w:rFonts w:ascii="Arial" w:hAnsi="Arial"/>
                <w:lang w:eastAsia="en-GB"/>
              </w:rPr>
              <w:t>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(liczba lat, średni obrót)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lang w:eastAsia="en-GB"/>
              </w:rPr>
              <w:t xml:space="preserve"> [……],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</w:p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2a) Jego roczny („specyficzny”) </w:t>
            </w:r>
            <w:r w:rsidRPr="00E65913">
              <w:rPr>
                <w:rFonts w:ascii="Arial" w:hAnsi="Arial"/>
                <w:b/>
                <w:lang w:eastAsia="en-GB"/>
              </w:rPr>
              <w:t xml:space="preserve">obrót w </w:t>
            </w:r>
            <w:r w:rsidRPr="00E65913">
              <w:rPr>
                <w:rFonts w:ascii="Arial" w:hAnsi="Arial"/>
                <w:b/>
                <w:lang w:eastAsia="en-GB"/>
              </w:rPr>
              <w:lastRenderedPageBreak/>
              <w:t>obszarze działalności gospodarczej objętym zamówieniem</w:t>
            </w:r>
            <w:r w:rsidRPr="00E65913">
              <w:rPr>
                <w:rFonts w:ascii="Arial" w:hAnsi="Arial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b/>
                <w:lang w:eastAsia="en-GB"/>
              </w:rPr>
              <w:t>i/lub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 xml:space="preserve">2b) Jego </w:t>
            </w:r>
            <w:r w:rsidRPr="00E65913">
              <w:rPr>
                <w:rFonts w:ascii="Arial" w:hAnsi="Arial"/>
                <w:b/>
                <w:lang w:eastAsia="en-GB"/>
              </w:rPr>
              <w:t>średni</w:t>
            </w:r>
            <w:r w:rsidRPr="00E65913">
              <w:rPr>
                <w:rFonts w:ascii="Arial" w:hAnsi="Arial"/>
                <w:lang w:eastAsia="en-GB"/>
              </w:rPr>
              <w:t xml:space="preserve"> roczny </w:t>
            </w:r>
            <w:r w:rsidRPr="00E65913">
              <w:rPr>
                <w:rFonts w:ascii="Arial" w:hAnsi="Arial"/>
                <w:b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4"/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lastRenderedPageBreak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lastRenderedPageBreak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(liczba lat, średni obrót)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lang w:eastAsia="en-GB"/>
              </w:rPr>
              <w:t xml:space="preserve"> [……],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lastRenderedPageBreak/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4) W odniesieniu do </w:t>
            </w:r>
            <w:r w:rsidRPr="00E65913">
              <w:rPr>
                <w:rFonts w:ascii="Arial" w:hAnsi="Arial"/>
                <w:b/>
                <w:lang w:eastAsia="en-GB"/>
              </w:rPr>
              <w:t>wskaźników finansowych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5"/>
            </w:r>
            <w:r w:rsidRPr="00E65913">
              <w:rPr>
                <w:rFonts w:ascii="Arial" w:hAnsi="Arial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E65913">
              <w:rPr>
                <w:rFonts w:ascii="Arial" w:hAnsi="Arial"/>
                <w:lang w:eastAsia="en-GB"/>
              </w:rPr>
              <w:t>ych</w:t>
            </w:r>
            <w:proofErr w:type="spellEnd"/>
            <w:r w:rsidRPr="00E65913">
              <w:rPr>
                <w:rFonts w:ascii="Arial" w:hAnsi="Arial"/>
                <w:lang w:eastAsia="en-GB"/>
              </w:rPr>
              <w:t>) wskaźnika(-ów) jest (są) następująca(-e):</w:t>
            </w:r>
            <w:r w:rsidRPr="00E65913">
              <w:rPr>
                <w:rFonts w:ascii="Arial" w:hAnsi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(określenie wymaganego wskaźnika – stosunek X do Y</w:t>
            </w:r>
            <w:r w:rsidRPr="00E65913">
              <w:rPr>
                <w:rFonts w:ascii="Arial" w:hAnsi="Arial"/>
                <w:vertAlign w:val="superscript"/>
                <w:lang w:eastAsia="en-GB"/>
              </w:rPr>
              <w:footnoteReference w:id="36"/>
            </w:r>
            <w:r w:rsidRPr="00E65913">
              <w:rPr>
                <w:rFonts w:ascii="Arial" w:hAnsi="Arial"/>
                <w:lang w:eastAsia="en-GB"/>
              </w:rPr>
              <w:t xml:space="preserve"> – oraz wartość):</w:t>
            </w:r>
            <w:r w:rsidRPr="00E65913">
              <w:rPr>
                <w:rFonts w:ascii="Arial" w:hAnsi="Arial"/>
                <w:lang w:eastAsia="en-GB"/>
              </w:rPr>
              <w:br/>
              <w:t>[……], [……]</w:t>
            </w:r>
            <w:r w:rsidRPr="00E65913">
              <w:rPr>
                <w:rFonts w:ascii="Arial" w:hAnsi="Arial"/>
                <w:vertAlign w:val="superscript"/>
                <w:lang w:eastAsia="en-GB"/>
              </w:rPr>
              <w:footnoteReference w:id="37"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i/>
                <w:lang w:eastAsia="en-GB"/>
              </w:rPr>
              <w:br/>
            </w:r>
            <w:r w:rsidRPr="00E65913">
              <w:rPr>
                <w:rFonts w:ascii="Arial" w:hAnsi="Arial"/>
                <w:i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5) W ramach </w:t>
            </w:r>
            <w:r w:rsidRPr="00E65913">
              <w:rPr>
                <w:rFonts w:ascii="Arial" w:hAnsi="Arial"/>
                <w:b/>
                <w:lang w:eastAsia="en-GB"/>
              </w:rPr>
              <w:t>ubezpieczenia z tytułu ryzyka zawodowego</w:t>
            </w:r>
            <w:r w:rsidRPr="00E65913">
              <w:rPr>
                <w:rFonts w:ascii="Arial" w:hAnsi="Arial"/>
                <w:lang w:eastAsia="en-GB"/>
              </w:rPr>
              <w:t xml:space="preserve"> wykonawca jest ubezpieczony na następującą kwotę:</w:t>
            </w:r>
            <w:r w:rsidRPr="00E65913">
              <w:rPr>
                <w:rFonts w:ascii="Arial" w:hAnsi="Arial"/>
                <w:lang w:eastAsia="en-GB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6) W odniesieniu do </w:t>
            </w:r>
            <w:r w:rsidRPr="00E65913">
              <w:rPr>
                <w:rFonts w:ascii="Arial" w:hAnsi="Arial"/>
                <w:b/>
                <w:lang w:eastAsia="en-GB"/>
              </w:rPr>
              <w:t>innych ewentualnych wymogów ekonomicznych lub finansowych</w:t>
            </w:r>
            <w:r w:rsidRPr="00E65913">
              <w:rPr>
                <w:rFonts w:ascii="Arial" w:hAnsi="Arial"/>
                <w:lang w:eastAsia="en-GB"/>
              </w:rPr>
              <w:t>, które mogły zostać określone w stosownym ogłoszeniu lub dokumentach zamówienia, wykonawca oświadcza, że</w:t>
            </w:r>
            <w:r w:rsidRPr="00E65913">
              <w:rPr>
                <w:rFonts w:ascii="Arial" w:hAnsi="Arial"/>
                <w:lang w:eastAsia="en-GB"/>
              </w:rPr>
              <w:br/>
              <w:t xml:space="preserve">Jeżeli odnośna dokumentacja, która </w:t>
            </w:r>
            <w:r w:rsidRPr="00E65913">
              <w:rPr>
                <w:rFonts w:ascii="Arial" w:hAnsi="Arial"/>
                <w:b/>
                <w:lang w:eastAsia="en-GB"/>
              </w:rPr>
              <w:t>mogła</w:t>
            </w:r>
            <w:r w:rsidRPr="00E65913">
              <w:rPr>
                <w:rFonts w:ascii="Arial" w:hAnsi="Arial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</w:p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C: Zdolność techniczna i zawodowa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 xml:space="preserve">1a) Jedynie w odniesieniu do 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>zamówień publicznych na roboty budowlane</w:t>
            </w: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:</w:t>
            </w:r>
            <w:r w:rsidRPr="00E65913">
              <w:rPr>
                <w:rFonts w:ascii="Times New Roman" w:hAnsi="Times New Roman"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W okresie odniesienia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8"/>
            </w:r>
            <w:r w:rsidRPr="00E65913">
              <w:rPr>
                <w:rFonts w:ascii="Times New Roman" w:hAnsi="Times New Roman"/>
                <w:lang w:eastAsia="en-GB"/>
              </w:rPr>
              <w:t xml:space="preserve">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 xml:space="preserve">wykonał </w:t>
            </w:r>
            <w:r w:rsidRPr="00E65913">
              <w:rPr>
                <w:rFonts w:ascii="Times New Roman" w:hAnsi="Times New Roman"/>
                <w:b/>
                <w:lang w:eastAsia="en-GB"/>
              </w:rPr>
              <w:lastRenderedPageBreak/>
              <w:t>następujące roboty budowlane określonego rodzaju</w:t>
            </w:r>
            <w:r w:rsidRPr="00E65913">
              <w:rPr>
                <w:rFonts w:ascii="Times New Roman" w:hAnsi="Times New Roman"/>
                <w:lang w:eastAsia="en-GB"/>
              </w:rPr>
              <w:t xml:space="preserve">: 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lastRenderedPageBreak/>
              <w:t>Liczba lat (okres ten został wskazany w stosownym ogłoszeniu lub dokumentach zamówienia): […]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Roboty budowlane: 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lastRenderedPageBreak/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lastRenderedPageBreak/>
              <w:t xml:space="preserve">1b) Jedynie w odniesieniu do 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:</w:t>
            </w:r>
            <w:r w:rsidRPr="00E65913">
              <w:rPr>
                <w:rFonts w:ascii="Times New Roman" w:hAnsi="Times New Roman"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W okresie odniesienia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9"/>
            </w:r>
            <w:r w:rsidRPr="00E65913">
              <w:rPr>
                <w:rFonts w:ascii="Times New Roman" w:hAnsi="Times New Roman"/>
                <w:lang w:eastAsia="en-GB"/>
              </w:rPr>
              <w:t xml:space="preserve">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b/>
                <w:lang w:eastAsia="en-GB"/>
              </w:rPr>
              <w:t xml:space="preserve"> </w:t>
            </w:r>
            <w:r w:rsidRPr="00E65913">
              <w:rPr>
                <w:rFonts w:ascii="Times New Roman" w:hAnsi="Times New Roman"/>
                <w:lang w:eastAsia="en-GB"/>
              </w:rPr>
              <w:t>Przy sporządzaniu wykazu proszę podać kwoty, daty i odbiorców, zarówno publicznych, jak i prywatnych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0"/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C11373" w:rsidRPr="00E65913" w:rsidTr="006274B6">
              <w:tc>
                <w:tcPr>
                  <w:tcW w:w="13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Odbiorcy</w:t>
                  </w:r>
                </w:p>
              </w:tc>
            </w:tr>
            <w:tr w:rsidR="00C11373" w:rsidRPr="00E65913" w:rsidTr="006274B6">
              <w:tc>
                <w:tcPr>
                  <w:tcW w:w="13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</w:tr>
          </w:tbl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2) Może skorzystać z usług następujących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pracowników technicznych lub służb technicznych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1"/>
            </w:r>
            <w:r w:rsidRPr="00E65913">
              <w:rPr>
                <w:rFonts w:ascii="Times New Roman" w:hAnsi="Times New Roman"/>
                <w:lang w:eastAsia="en-GB"/>
              </w:rPr>
              <w:t>, w szczególności tych odpowiedzialnych za kontrolę jakości:</w:t>
            </w:r>
            <w:r w:rsidRPr="00E65913">
              <w:rPr>
                <w:rFonts w:ascii="Times New Roman" w:hAnsi="Times New Roman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3) Korzysta z następujących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urządzeń technicznych oraz środków w celu zapewnienia jakości</w:t>
            </w:r>
            <w:r w:rsidRPr="00E65913">
              <w:rPr>
                <w:rFonts w:ascii="Times New Roman" w:hAnsi="Times New Roman"/>
                <w:lang w:eastAsia="en-GB"/>
              </w:rPr>
              <w:t xml:space="preserve">, a jego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zaplecze naukowo-badawcze</w:t>
            </w:r>
            <w:r w:rsidRPr="00E65913">
              <w:rPr>
                <w:rFonts w:ascii="Times New Roman" w:hAnsi="Times New Roman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4) Podczas realizacji zamówienia będzie mógł stosować następujące systemy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zarządzania łańcuchem dostaw</w:t>
            </w:r>
            <w:r w:rsidRPr="00E65913">
              <w:rPr>
                <w:rFonts w:ascii="Times New Roman" w:hAnsi="Times New Roman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5)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E65913">
              <w:rPr>
                <w:rFonts w:ascii="Times New Roman" w:hAnsi="Times New Roman"/>
                <w:b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 xml:space="preserve">Czy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zezwoli</w:t>
            </w:r>
            <w:r w:rsidRPr="00E65913">
              <w:rPr>
                <w:rFonts w:ascii="Times New Roman" w:hAnsi="Times New Roman"/>
                <w:lang w:eastAsia="en-GB"/>
              </w:rPr>
              <w:t xml:space="preserve"> na przeprowadzenie </w:t>
            </w:r>
            <w:r w:rsidRPr="00E65913">
              <w:rPr>
                <w:rFonts w:ascii="Times New Roman" w:hAnsi="Times New Roman"/>
                <w:b/>
                <w:lang w:eastAsia="en-GB"/>
              </w:rPr>
              <w:t>kontroli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2"/>
            </w:r>
            <w:r w:rsidRPr="00E65913">
              <w:rPr>
                <w:rFonts w:ascii="Times New Roman" w:hAnsi="Times New Roman"/>
                <w:lang w:eastAsia="en-GB"/>
              </w:rPr>
              <w:t xml:space="preserve"> swoich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zdolności produkcyjnych</w:t>
            </w:r>
            <w:r w:rsidRPr="00E65913">
              <w:rPr>
                <w:rFonts w:ascii="Times New Roman" w:hAnsi="Times New Roman"/>
                <w:lang w:eastAsia="en-GB"/>
              </w:rPr>
              <w:t xml:space="preserve"> lub </w:t>
            </w:r>
            <w:r w:rsidRPr="00E65913">
              <w:rPr>
                <w:rFonts w:ascii="Times New Roman" w:hAnsi="Times New Roman"/>
                <w:b/>
                <w:lang w:eastAsia="en-GB"/>
              </w:rPr>
              <w:t>zdolności technicznych</w:t>
            </w:r>
            <w:r w:rsidRPr="00E65913">
              <w:rPr>
                <w:rFonts w:ascii="Times New Roman" w:hAnsi="Times New Roman"/>
                <w:lang w:eastAsia="en-GB"/>
              </w:rPr>
              <w:t xml:space="preserve">, a w razie konieczności także dostępnych mu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środków naukowych i badawczych</w:t>
            </w:r>
            <w:r w:rsidRPr="00E65913">
              <w:rPr>
                <w:rFonts w:ascii="Times New Roman" w:hAnsi="Times New Roman"/>
                <w:lang w:eastAsia="en-GB"/>
              </w:rPr>
              <w:t xml:space="preserve">, jak również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środków kontroli jakości</w:t>
            </w:r>
            <w:r w:rsidRPr="00E65913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6) Następującym </w:t>
            </w:r>
            <w:r w:rsidRPr="00E65913">
              <w:rPr>
                <w:rFonts w:ascii="Times New Roman" w:hAnsi="Times New Roman"/>
                <w:b/>
                <w:lang w:eastAsia="en-GB"/>
              </w:rPr>
              <w:t>wykształceniem i kwalifikacjami zawodowymi</w:t>
            </w:r>
            <w:r w:rsidRPr="00E65913">
              <w:rPr>
                <w:rFonts w:ascii="Times New Roman" w:hAnsi="Times New Roman"/>
                <w:lang w:eastAsia="en-GB"/>
              </w:rPr>
              <w:t xml:space="preserve"> legitymuje się:</w:t>
            </w:r>
            <w:r w:rsidRPr="00E65913">
              <w:rPr>
                <w:rFonts w:ascii="Times New Roman" w:hAnsi="Times New Roman"/>
                <w:lang w:eastAsia="en-GB"/>
              </w:rPr>
              <w:br/>
              <w:t>a) sam usługodawca lub wykonawca: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lang w:eastAsia="en-GB"/>
              </w:rPr>
              <w:t>lub</w:t>
            </w:r>
            <w:r w:rsidRPr="00E65913">
              <w:rPr>
                <w:rFonts w:ascii="Times New Roman" w:hAnsi="Times New Roman"/>
                <w:lang w:eastAsia="en-GB"/>
              </w:rPr>
              <w:t xml:space="preserve"> (w zależności od wymogów określonych w stosownym ogłoszeniu lub dokumentach zamówienia):</w:t>
            </w:r>
            <w:r w:rsidRPr="00E65913">
              <w:rPr>
                <w:rFonts w:ascii="Times New Roman" w:hAnsi="Times New Roman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b) 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7) Podczas realizacji zamówienia wykonawca będzie mógł stosować następujące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środki zarządzania środowiskowego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lastRenderedPageBreak/>
              <w:t xml:space="preserve">8) Wielkość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średniego rocznego zatrudnienia</w:t>
            </w:r>
            <w:r w:rsidRPr="00E65913">
              <w:rPr>
                <w:rFonts w:ascii="Times New Roman" w:hAnsi="Times New Roman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Rok, średnie roczne zatrudnienie: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Rok, liczebność kadry kierowniczej: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9) Będzie dysponował następującymi </w:t>
            </w:r>
            <w:r w:rsidRPr="00E65913">
              <w:rPr>
                <w:rFonts w:ascii="Times New Roman" w:hAnsi="Times New Roman"/>
                <w:b/>
                <w:lang w:eastAsia="en-GB"/>
              </w:rPr>
              <w:t>narzędziami, wyposażeniem zakładu i urządzeniami technicznymi</w:t>
            </w:r>
            <w:r w:rsidRPr="00E65913">
              <w:rPr>
                <w:rFonts w:ascii="Times New Roman" w:hAnsi="Times New Roman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10)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zamierza ewentualnie zlecić podwykonawcom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3"/>
            </w:r>
            <w:r w:rsidRPr="00E65913">
              <w:rPr>
                <w:rFonts w:ascii="Times New Roman" w:hAnsi="Times New Roman"/>
                <w:lang w:eastAsia="en-GB"/>
              </w:rPr>
              <w:t xml:space="preserve"> następującą </w:t>
            </w:r>
            <w:r w:rsidRPr="00E65913">
              <w:rPr>
                <w:rFonts w:ascii="Times New Roman" w:hAnsi="Times New Roman"/>
                <w:b/>
                <w:lang w:eastAsia="en-GB"/>
              </w:rPr>
              <w:t>część (procentową)</w:t>
            </w:r>
            <w:r w:rsidRPr="00E65913">
              <w:rPr>
                <w:rFonts w:ascii="Times New Roman" w:hAnsi="Times New Roman"/>
                <w:lang w:eastAsia="en-GB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11) W odniesieniu do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zamówień publicznych na dostawy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E65913">
              <w:rPr>
                <w:rFonts w:ascii="Times New Roman" w:hAnsi="Times New Roman"/>
                <w:lang w:eastAsia="en-GB"/>
              </w:rPr>
              <w:br/>
              <w:t>Wykonawca oświadcza ponadto, że w stosownych przypadkach przedstawi wymagane świadectwa autentyczności.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</w:t>
            </w:r>
            <w:r w:rsidRPr="00E65913">
              <w:rPr>
                <w:rFonts w:ascii="Times New Roman" w:hAnsi="Times New Roman"/>
                <w:i/>
                <w:lang w:eastAsia="en-GB"/>
              </w:rPr>
              <w:t xml:space="preserve"> </w:t>
            </w:r>
            <w:r w:rsidRPr="00E65913">
              <w:rPr>
                <w:rFonts w:ascii="Times New Roman" w:hAnsi="Times New Roman"/>
                <w:lang w:eastAsia="en-GB"/>
              </w:rPr>
              <w:t>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12) W odniesieniu do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zamówień publicznych na dostawy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 xml:space="preserve">Czy wykonawca może przedstawić wymagane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lang w:eastAsia="en-GB"/>
              </w:rPr>
              <w:t xml:space="preserve"> sporządzone przez urzędowe </w:t>
            </w:r>
            <w:r w:rsidRPr="00E65913">
              <w:rPr>
                <w:rFonts w:ascii="Times New Roman" w:hAnsi="Times New Roman"/>
                <w:b/>
                <w:lang w:eastAsia="en-GB"/>
              </w:rPr>
              <w:t>instytuty</w:t>
            </w:r>
            <w:r w:rsidRPr="00E65913">
              <w:rPr>
                <w:rFonts w:ascii="Times New Roman" w:hAnsi="Times New Roman"/>
                <w:lang w:eastAsia="en-GB"/>
              </w:rPr>
              <w:t xml:space="preserve"> lub agencje </w:t>
            </w:r>
            <w:r w:rsidRPr="00E65913">
              <w:rPr>
                <w:rFonts w:ascii="Times New Roman" w:hAnsi="Times New Roman"/>
                <w:b/>
                <w:lang w:eastAsia="en-GB"/>
              </w:rPr>
              <w:t>kontroli jakości</w:t>
            </w:r>
            <w:r w:rsidRPr="00E65913">
              <w:rPr>
                <w:rFonts w:ascii="Times New Roman" w:hAnsi="Times New Roman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lang w:eastAsia="en-GB"/>
              </w:rPr>
              <w:t>, proszę wyjaśnić dlaczego, i wskazać, jakie inne środki dowodowe mogą zostać przedstawione: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D: Systemy zapewniania jakości i normy zarządzania środowiskowego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Czy wykonawca będzie w stanie przedstawić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sporządzone przez niezależne jednostki, poświadczające spełnienie przez wykonawcę wymaganych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norm zapewniania jakości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, w tym w zakresie dostępności dla osób 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niepełnosprawnych?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[……] [……]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 xml:space="preserve">Czy wykonawca będzie w stanie przedstawić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systemów lub norm zarządzania środowiskowego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>?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, proszę wyjaśnić dlaczego, i określić, jakie inne środki dowodowe dotyczące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systemów lub norm zarządzania środowiskowego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mogą zostać przedstawione: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[……] [……]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spacing w:after="120"/>
        <w:jc w:val="both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lang w:eastAsia="en-GB"/>
        </w:rPr>
        <w:t>Część V: Ograniczanie liczby kwalifikujących się kandydatów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E65913">
        <w:rPr>
          <w:rFonts w:ascii="Times New Roman" w:hAnsi="Times New Roman"/>
          <w:b/>
          <w:w w:val="0"/>
          <w:lang w:eastAsia="en-GB"/>
        </w:rPr>
        <w:br/>
        <w:t>Dotyczy jedynie procedury ograniczonej, procedury konkurencyjnej z negocjacjami, dialogu konkurencyjnego i partnerstwa innowacyjnego: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W następujący sposób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spełnia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każdego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z nich, czy wykonawca posiada wymagane dokumenty: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niektóre z tych zaświadczeń lub rodzajów dowodów w formie dokumentów są dostępne w postaci elektronicznej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4"/>
            </w:r>
            <w:r w:rsidRPr="00E65913">
              <w:rPr>
                <w:rFonts w:ascii="Times New Roman" w:hAnsi="Times New Roman"/>
                <w:lang w:eastAsia="en-GB"/>
              </w:rPr>
              <w:t xml:space="preserve">, proszę wskazać dla </w:t>
            </w:r>
            <w:r w:rsidRPr="00E65913">
              <w:rPr>
                <w:rFonts w:ascii="Times New Roman" w:hAnsi="Times New Roman"/>
                <w:b/>
                <w:lang w:eastAsia="en-GB"/>
              </w:rPr>
              <w:t>każdego</w:t>
            </w:r>
            <w:r w:rsidRPr="00E65913">
              <w:rPr>
                <w:rFonts w:ascii="Times New Roman" w:hAnsi="Times New Roman"/>
                <w:lang w:eastAsia="en-GB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[….]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5"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6"/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lang w:eastAsia="en-GB"/>
        </w:rPr>
        <w:t>Część VI: Oświadczenia końcowe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lastRenderedPageBreak/>
        <w:t>a) instytucja zamawiająca lub podmiot zamawiający ma możliwość uzyskania odpowiednich dokumentów potwierdzających bezpośrednio za pomocą bezpłatnej krajowej bazy danych w dowolnym państwie członkowskim</w:t>
      </w:r>
      <w:r w:rsidRPr="00E65913">
        <w:rPr>
          <w:rFonts w:ascii="Times New Roman" w:hAnsi="Times New Roman"/>
          <w:vertAlign w:val="superscript"/>
          <w:lang w:eastAsia="en-GB"/>
        </w:rPr>
        <w:footnoteReference w:id="47"/>
      </w:r>
      <w:r w:rsidRPr="00E65913">
        <w:rPr>
          <w:rFonts w:ascii="Times New Roman" w:hAnsi="Times New Roman"/>
          <w:i/>
          <w:lang w:eastAsia="en-GB"/>
        </w:rPr>
        <w:t xml:space="preserve">, lub 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b) najpóźniej od dnia 18 kwietnia 2018 r.</w:t>
      </w:r>
      <w:r w:rsidRPr="00E65913">
        <w:rPr>
          <w:rFonts w:ascii="Times New Roman" w:hAnsi="Times New Roman"/>
          <w:vertAlign w:val="superscript"/>
          <w:lang w:eastAsia="en-GB"/>
        </w:rPr>
        <w:footnoteReference w:id="48"/>
      </w:r>
      <w:r w:rsidRPr="00E65913">
        <w:rPr>
          <w:rFonts w:ascii="Times New Roman" w:hAnsi="Times New Roman"/>
          <w:i/>
          <w:lang w:eastAsia="en-GB"/>
        </w:rPr>
        <w:t>, instytucja zamawiająca lub podmiot zamawiający już posiada odpowiednią dokumentację</w:t>
      </w:r>
      <w:r w:rsidRPr="00E65913">
        <w:rPr>
          <w:rFonts w:ascii="Times New Roman" w:hAnsi="Times New Roman"/>
          <w:lang w:eastAsia="en-GB"/>
        </w:rPr>
        <w:t>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vanish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E65913">
        <w:rPr>
          <w:rFonts w:ascii="Times New Roman" w:hAnsi="Times New Roman"/>
          <w:lang w:eastAsia="en-GB"/>
        </w:rPr>
        <w:t xml:space="preserve">[określić postępowanie o udzielenie zamówienia: (skrócony opis, adres publikacyjny w </w:t>
      </w:r>
      <w:r w:rsidRPr="00E65913">
        <w:rPr>
          <w:rFonts w:ascii="Times New Roman" w:hAnsi="Times New Roman"/>
          <w:i/>
          <w:lang w:eastAsia="en-GB"/>
        </w:rPr>
        <w:t>Dzienniku Urzędowym Unii Europejskiej</w:t>
      </w:r>
      <w:r w:rsidRPr="00E65913">
        <w:rPr>
          <w:rFonts w:ascii="Times New Roman" w:hAnsi="Times New Roman"/>
          <w:lang w:eastAsia="en-GB"/>
        </w:rPr>
        <w:t>, numer referencyjny)].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 xml:space="preserve"> 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65913">
        <w:rPr>
          <w:rFonts w:ascii="Times New Roman" w:hAnsi="Times New Roman"/>
          <w:lang w:eastAsia="en-GB"/>
        </w:rPr>
        <w:t>Data, miejscowość oraz – jeżeli jest to wymagane lub konieczne – podpis(-y): [……]</w:t>
      </w:r>
    </w:p>
    <w:p w:rsidR="00C11373" w:rsidRPr="00E65913" w:rsidRDefault="00C11373" w:rsidP="00C11373">
      <w:pPr>
        <w:spacing w:after="120"/>
        <w:rPr>
          <w:rFonts w:ascii="Times New Roman" w:eastAsia="Times New Roman" w:hAnsi="Times New Roman"/>
          <w:b/>
          <w:iCs/>
        </w:rPr>
      </w:pPr>
    </w:p>
    <w:p w:rsidR="00C11373" w:rsidRPr="00E65913" w:rsidRDefault="00C11373" w:rsidP="00C11373">
      <w:pPr>
        <w:spacing w:after="120"/>
        <w:rPr>
          <w:rFonts w:ascii="Times New Roman" w:eastAsia="Times New Roman" w:hAnsi="Times New Roman"/>
          <w:b/>
          <w:iCs/>
        </w:rPr>
      </w:pPr>
    </w:p>
    <w:p w:rsidR="00C11373" w:rsidRDefault="00C11373" w:rsidP="00C11373"/>
    <w:p w:rsidR="00FE3C85" w:rsidRPr="00C11373" w:rsidRDefault="00FE3C85" w:rsidP="00C11373"/>
    <w:sectPr w:rsidR="00FE3C85" w:rsidRPr="00C11373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DD0" w:rsidRDefault="003C3DD0" w:rsidP="00DE05C3">
      <w:r>
        <w:separator/>
      </w:r>
    </w:p>
  </w:endnote>
  <w:endnote w:type="continuationSeparator" w:id="0">
    <w:p w:rsidR="003C3DD0" w:rsidRDefault="003C3DD0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3C3DD0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DD0" w:rsidRDefault="003C3DD0" w:rsidP="00DE05C3">
      <w:r>
        <w:separator/>
      </w:r>
    </w:p>
  </w:footnote>
  <w:footnote w:type="continuationSeparator" w:id="0">
    <w:p w:rsidR="003C3DD0" w:rsidRDefault="003C3DD0" w:rsidP="00DE05C3">
      <w:r>
        <w:continuationSeparator/>
      </w:r>
    </w:p>
  </w:footnote>
  <w:footnote w:id="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W przypadku </w:t>
      </w:r>
      <w:r w:rsidRPr="003B6373">
        <w:rPr>
          <w:rFonts w:ascii="Arial" w:hAnsi="Arial"/>
          <w:b/>
          <w:sz w:val="16"/>
          <w:szCs w:val="16"/>
        </w:rPr>
        <w:t>instytucji zamawiających</w:t>
      </w:r>
      <w:r w:rsidRPr="003B6373">
        <w:rPr>
          <w:rFonts w:ascii="Arial" w:hAnsi="Arial"/>
          <w:sz w:val="16"/>
          <w:szCs w:val="16"/>
        </w:rPr>
        <w:t xml:space="preserve">: </w:t>
      </w:r>
      <w:r w:rsidRPr="003B6373">
        <w:rPr>
          <w:rFonts w:ascii="Arial" w:hAnsi="Arial"/>
          <w:b/>
          <w:sz w:val="16"/>
          <w:szCs w:val="16"/>
        </w:rPr>
        <w:t>wstępne ogłoszenie informacyjne</w:t>
      </w:r>
      <w:r w:rsidRPr="003B6373">
        <w:rPr>
          <w:rFonts w:ascii="Arial" w:hAnsi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/>
          <w:b/>
          <w:sz w:val="16"/>
          <w:szCs w:val="16"/>
        </w:rPr>
        <w:t>ogłoszenie o zamówieniu</w:t>
      </w:r>
      <w:r w:rsidRPr="003B6373">
        <w:rPr>
          <w:rFonts w:ascii="Arial" w:hAnsi="Arial"/>
          <w:sz w:val="16"/>
          <w:szCs w:val="16"/>
        </w:rPr>
        <w:t>.</w:t>
      </w:r>
      <w:r w:rsidRPr="003B6373">
        <w:rPr>
          <w:rFonts w:ascii="Arial" w:hAnsi="Arial"/>
          <w:sz w:val="16"/>
          <w:szCs w:val="16"/>
        </w:rPr>
        <w:br/>
        <w:t xml:space="preserve">W przypadku </w:t>
      </w:r>
      <w:r w:rsidRPr="003B6373">
        <w:rPr>
          <w:rFonts w:ascii="Arial" w:hAnsi="Arial"/>
          <w:b/>
          <w:sz w:val="16"/>
          <w:szCs w:val="16"/>
        </w:rPr>
        <w:t>podmiotów zamawiających</w:t>
      </w:r>
      <w:r w:rsidRPr="003B6373">
        <w:rPr>
          <w:rFonts w:ascii="Arial" w:hAnsi="Arial"/>
          <w:sz w:val="16"/>
          <w:szCs w:val="16"/>
        </w:rPr>
        <w:t xml:space="preserve">: </w:t>
      </w:r>
      <w:r w:rsidRPr="003B6373">
        <w:rPr>
          <w:rFonts w:ascii="Arial" w:hAnsi="Arial"/>
          <w:b/>
          <w:sz w:val="16"/>
          <w:szCs w:val="16"/>
        </w:rPr>
        <w:t>okresowe ogłoszenie informacyjne</w:t>
      </w:r>
      <w:r w:rsidRPr="003B6373">
        <w:rPr>
          <w:rFonts w:ascii="Arial" w:hAnsi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/>
          <w:b/>
          <w:sz w:val="16"/>
          <w:szCs w:val="16"/>
        </w:rPr>
        <w:t>ogłoszenie o zamówieniu</w:t>
      </w:r>
      <w:r w:rsidRPr="003B6373">
        <w:rPr>
          <w:rFonts w:ascii="Arial" w:hAnsi="Arial"/>
          <w:sz w:val="16"/>
          <w:szCs w:val="16"/>
        </w:rPr>
        <w:t xml:space="preserve"> lub </w:t>
      </w:r>
      <w:r w:rsidRPr="003B6373">
        <w:rPr>
          <w:rFonts w:ascii="Arial" w:hAnsi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/>
          <w:sz w:val="16"/>
          <w:szCs w:val="16"/>
        </w:rPr>
        <w:t>.</w:t>
      </w:r>
    </w:p>
  </w:footnote>
  <w:footnote w:id="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/>
          <w:i/>
          <w:sz w:val="16"/>
          <w:szCs w:val="16"/>
        </w:rPr>
        <w:t>.</w:t>
      </w:r>
      <w:r w:rsidRPr="003B6373">
        <w:rPr>
          <w:rFonts w:ascii="Arial" w:hAnsi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pkt II.1.1 i II.1.3 stosownego ogłoszenia.</w:t>
      </w:r>
    </w:p>
  </w:footnote>
  <w:footnote w:id="5">
    <w:p w:rsidR="00C11373" w:rsidRPr="003B6373" w:rsidRDefault="00C11373" w:rsidP="00C11373">
      <w:pPr>
        <w:pStyle w:val="Tekstprzypisudolnego"/>
        <w:rPr>
          <w:rFonts w:ascii="Arial" w:hAnsi="Arial"/>
          <w:i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pkt II.1.1 stosownego ogłoszenia.</w:t>
      </w:r>
    </w:p>
  </w:footnote>
  <w:footnote w:id="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:rsidR="00C11373" w:rsidRPr="003B6373" w:rsidRDefault="00C11373" w:rsidP="00C11373">
      <w:pPr>
        <w:pStyle w:val="Tekstprzypisudolnego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Por. </w:t>
      </w:r>
      <w:r w:rsidRPr="003B6373">
        <w:rPr>
          <w:rStyle w:val="DeltaViewInsertion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C11373" w:rsidRPr="003B6373" w:rsidRDefault="00C11373" w:rsidP="00C11373">
      <w:pPr>
        <w:pStyle w:val="Tekstprzypisudolnego"/>
        <w:ind w:hanging="12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:rsidR="00C11373" w:rsidRPr="003B6373" w:rsidRDefault="00C11373" w:rsidP="00C11373">
      <w:pPr>
        <w:pStyle w:val="Tekstprzypisudolnego"/>
        <w:ind w:hanging="12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:rsidR="00C11373" w:rsidRPr="003B6373" w:rsidRDefault="00C11373" w:rsidP="00C11373">
      <w:pPr>
        <w:pStyle w:val="Tekstprzypisudolnego"/>
        <w:ind w:hanging="12"/>
        <w:rPr>
          <w:rFonts w:ascii="Arial" w:hAnsi="Arial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/>
          <w:sz w:val="16"/>
          <w:szCs w:val="16"/>
        </w:rPr>
        <w:t xml:space="preserve"> i które </w:t>
      </w:r>
      <w:r w:rsidRPr="003B6373">
        <w:rPr>
          <w:rFonts w:ascii="Arial" w:hAnsi="Arial"/>
          <w:b/>
          <w:sz w:val="16"/>
          <w:szCs w:val="16"/>
        </w:rPr>
        <w:t>zatrudniają mniej niż 250 osób</w:t>
      </w:r>
      <w:r w:rsidRPr="003B6373">
        <w:rPr>
          <w:rFonts w:ascii="Arial" w:hAnsi="Arial"/>
          <w:sz w:val="16"/>
          <w:szCs w:val="16"/>
        </w:rPr>
        <w:t xml:space="preserve"> i których </w:t>
      </w:r>
      <w:r w:rsidRPr="003B6373">
        <w:rPr>
          <w:rFonts w:ascii="Arial" w:hAnsi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/>
          <w:sz w:val="16"/>
          <w:szCs w:val="16"/>
        </w:rPr>
        <w:t xml:space="preserve"> </w:t>
      </w:r>
      <w:r w:rsidRPr="003B6373">
        <w:rPr>
          <w:rFonts w:ascii="Arial" w:hAnsi="Arial"/>
          <w:b/>
          <w:i/>
          <w:sz w:val="16"/>
          <w:szCs w:val="16"/>
        </w:rPr>
        <w:t>lub</w:t>
      </w:r>
      <w:r w:rsidRPr="003B6373">
        <w:rPr>
          <w:rFonts w:ascii="Arial" w:hAnsi="Arial"/>
          <w:sz w:val="16"/>
          <w:szCs w:val="16"/>
        </w:rPr>
        <w:t xml:space="preserve"> </w:t>
      </w:r>
      <w:r w:rsidRPr="003B6373">
        <w:rPr>
          <w:rFonts w:ascii="Arial" w:hAnsi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/>
          <w:sz w:val="16"/>
          <w:szCs w:val="16"/>
        </w:rPr>
        <w:t>.</w:t>
      </w:r>
    </w:p>
  </w:footnote>
  <w:footnote w:id="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ogłoszenie o zamówieniu, pkt III.1.5.</w:t>
      </w:r>
    </w:p>
  </w:footnote>
  <w:footnote w:id="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/>
          <w:sz w:val="16"/>
          <w:szCs w:val="16"/>
        </w:rPr>
        <w:t>osób</w:t>
      </w:r>
      <w:bookmarkEnd w:id="1"/>
      <w:r w:rsidRPr="003B6373">
        <w:rPr>
          <w:rFonts w:ascii="Arial" w:hAnsi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/>
          <w:sz w:val="16"/>
          <w:szCs w:val="16"/>
        </w:rPr>
        <w:t>defaworyzowanych</w:t>
      </w:r>
      <w:proofErr w:type="spellEnd"/>
      <w:r w:rsidRPr="003B6373">
        <w:rPr>
          <w:rFonts w:ascii="Arial" w:hAnsi="Arial"/>
          <w:sz w:val="16"/>
          <w:szCs w:val="16"/>
        </w:rPr>
        <w:t>.</w:t>
      </w:r>
    </w:p>
  </w:footnote>
  <w:footnote w:id="1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/>
          <w:i/>
          <w:sz w:val="16"/>
          <w:szCs w:val="16"/>
        </w:rPr>
        <w:t>joint venture</w:t>
      </w:r>
      <w:r w:rsidRPr="003B6373">
        <w:rPr>
          <w:rFonts w:ascii="Arial" w:hAnsi="Arial"/>
          <w:sz w:val="16"/>
          <w:szCs w:val="16"/>
        </w:rPr>
        <w:t xml:space="preserve"> lub podobnego podmiotu.</w:t>
      </w:r>
    </w:p>
  </w:footnote>
  <w:footnote w:id="1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/>
          <w:sz w:val="16"/>
          <w:szCs w:val="16"/>
        </w:rPr>
        <w:t>WSiSW</w:t>
      </w:r>
      <w:proofErr w:type="spellEnd"/>
      <w:r w:rsidRPr="003B6373">
        <w:rPr>
          <w:rFonts w:ascii="Arial" w:hAnsi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/>
          <w:sz w:val="16"/>
          <w:szCs w:val="16"/>
        </w:rPr>
        <w:t>WSiSW</w:t>
      </w:r>
      <w:proofErr w:type="spellEnd"/>
      <w:r w:rsidRPr="003B6373">
        <w:rPr>
          <w:rFonts w:ascii="Arial" w:hAnsi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color w:val="000000"/>
          <w:sz w:val="16"/>
          <w:szCs w:val="16"/>
        </w:rPr>
        <w:t xml:space="preserve"> (Dz.U. L 309 z 25.11.2005, s. 15).</w:t>
      </w:r>
    </w:p>
  </w:footnote>
  <w:footnote w:id="1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</w:r>
      <w:r w:rsidRPr="003B6373">
        <w:rPr>
          <w:rStyle w:val="DeltaViewInsertion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color w:val="000000"/>
          <w:sz w:val="16"/>
          <w:szCs w:val="16"/>
        </w:rPr>
        <w:t xml:space="preserve"> (</w:t>
      </w:r>
      <w:proofErr w:type="spellStart"/>
      <w:r w:rsidRPr="003B6373">
        <w:rPr>
          <w:rStyle w:val="DeltaViewInsertion"/>
          <w:color w:val="000000"/>
          <w:sz w:val="16"/>
          <w:szCs w:val="16"/>
        </w:rPr>
        <w:t>Dz.U</w:t>
      </w:r>
      <w:proofErr w:type="spellEnd"/>
      <w:r w:rsidRPr="003B6373">
        <w:rPr>
          <w:rStyle w:val="DeltaViewInsertion"/>
          <w:color w:val="000000"/>
          <w:sz w:val="16"/>
          <w:szCs w:val="16"/>
        </w:rPr>
        <w:t>. L 101 z 15.4.2011, s. 1).</w:t>
      </w:r>
    </w:p>
  </w:footnote>
  <w:footnote w:id="1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art. 57 ust. 4 dyrektywy 2014/24/WE.</w:t>
      </w:r>
    </w:p>
  </w:footnote>
  <w:footnote w:id="2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przepisy krajowe, stosowne ogłoszenie lub dokumenty zamówienia.</w:t>
      </w:r>
    </w:p>
  </w:footnote>
  <w:footnote w:id="2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Wskazanym w prawie krajowym, stosownym ogłoszeniu lub dokumentach zamówienia.</w:t>
      </w:r>
    </w:p>
  </w:footnote>
  <w:footnote w:id="3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3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stosunek aktywów do zobowiązań.</w:t>
      </w:r>
    </w:p>
  </w:footnote>
  <w:footnote w:id="3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stosunek aktywów do zobowiązań.</w:t>
      </w:r>
    </w:p>
  </w:footnote>
  <w:footnote w:id="3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3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/>
          <w:b/>
          <w:sz w:val="16"/>
          <w:szCs w:val="16"/>
        </w:rPr>
        <w:t>wymagać</w:t>
      </w:r>
      <w:r w:rsidRPr="003B6373">
        <w:rPr>
          <w:rFonts w:ascii="Arial" w:hAnsi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/>
          <w:b/>
          <w:sz w:val="16"/>
          <w:szCs w:val="16"/>
        </w:rPr>
        <w:t>dopuszczać</w:t>
      </w:r>
      <w:r w:rsidRPr="003B6373">
        <w:rPr>
          <w:rFonts w:ascii="Arial" w:hAnsi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/>
          <w:b/>
          <w:sz w:val="16"/>
          <w:szCs w:val="16"/>
        </w:rPr>
        <w:t>ponad</w:t>
      </w:r>
      <w:r w:rsidRPr="003B6373">
        <w:rPr>
          <w:rFonts w:ascii="Arial" w:hAnsi="Arial"/>
          <w:sz w:val="16"/>
          <w:szCs w:val="16"/>
        </w:rPr>
        <w:t xml:space="preserve"> pięciu lat.</w:t>
      </w:r>
    </w:p>
  </w:footnote>
  <w:footnote w:id="3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/>
          <w:b/>
          <w:sz w:val="16"/>
          <w:szCs w:val="16"/>
        </w:rPr>
        <w:t>wymagać</w:t>
      </w:r>
      <w:r w:rsidRPr="003B6373">
        <w:rPr>
          <w:rFonts w:ascii="Arial" w:hAnsi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/>
          <w:b/>
          <w:sz w:val="16"/>
          <w:szCs w:val="16"/>
        </w:rPr>
        <w:t>dopuszczać</w:t>
      </w:r>
      <w:r w:rsidRPr="003B6373">
        <w:rPr>
          <w:rFonts w:ascii="Arial" w:hAnsi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/>
          <w:b/>
          <w:sz w:val="16"/>
          <w:szCs w:val="16"/>
        </w:rPr>
        <w:t>ponad</w:t>
      </w:r>
      <w:r w:rsidRPr="003B6373">
        <w:rPr>
          <w:rFonts w:ascii="Arial" w:hAnsi="Arial"/>
          <w:sz w:val="16"/>
          <w:szCs w:val="16"/>
        </w:rPr>
        <w:t xml:space="preserve"> trzech lat.</w:t>
      </w:r>
    </w:p>
  </w:footnote>
  <w:footnote w:id="4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/>
          <w:b/>
          <w:sz w:val="16"/>
          <w:szCs w:val="16"/>
        </w:rPr>
        <w:t>wszystkich</w:t>
      </w:r>
      <w:r w:rsidRPr="003B6373">
        <w:rPr>
          <w:rFonts w:ascii="Arial" w:hAnsi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/>
          <w:b/>
          <w:sz w:val="16"/>
          <w:szCs w:val="16"/>
        </w:rPr>
        <w:t>postanowił</w:t>
      </w:r>
      <w:r w:rsidRPr="003B6373">
        <w:rPr>
          <w:rFonts w:ascii="Arial" w:hAnsi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/>
          <w:b/>
          <w:sz w:val="16"/>
          <w:szCs w:val="16"/>
        </w:rPr>
        <w:t>oraz</w:t>
      </w:r>
      <w:r w:rsidRPr="003B6373">
        <w:rPr>
          <w:rFonts w:ascii="Arial" w:hAnsi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jasno wskazać, do której z pozycji odnosi się odpowiedź.</w:t>
      </w:r>
    </w:p>
  </w:footnote>
  <w:footnote w:id="4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4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4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3C3DD0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22E44180"/>
    <w:multiLevelType w:val="multilevel"/>
    <w:tmpl w:val="E6A4D332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b w:val="0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2713452"/>
    <w:multiLevelType w:val="singleLevel"/>
    <w:tmpl w:val="3B8CC7EA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">
    <w:nsid w:val="5CA31A15"/>
    <w:multiLevelType w:val="singleLevel"/>
    <w:tmpl w:val="CB981644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num w:numId="1">
    <w:abstractNumId w:val="8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8"/>
  </w:num>
  <w:num w:numId="4">
    <w:abstractNumId w:val="7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3DD0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0AF9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60AB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2A41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1373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117E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46B8E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character" w:customStyle="1" w:styleId="DeltaViewInsertion">
    <w:name w:val="DeltaView Insertion"/>
    <w:rsid w:val="00C11373"/>
    <w:rPr>
      <w:b/>
      <w:i/>
      <w:spacing w:val="0"/>
    </w:rPr>
  </w:style>
  <w:style w:type="paragraph" w:customStyle="1" w:styleId="Tiret0">
    <w:name w:val="Tiret 0"/>
    <w:basedOn w:val="Normalny"/>
    <w:rsid w:val="00C11373"/>
    <w:pPr>
      <w:numPr>
        <w:numId w:val="1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Tiret1">
    <w:name w:val="Tiret 1"/>
    <w:basedOn w:val="Normalny"/>
    <w:rsid w:val="00C11373"/>
    <w:pPr>
      <w:numPr>
        <w:numId w:val="2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1">
    <w:name w:val="NumPar 1"/>
    <w:basedOn w:val="Normalny"/>
    <w:next w:val="Normalny"/>
    <w:rsid w:val="00C11373"/>
    <w:pPr>
      <w:numPr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2">
    <w:name w:val="NumPar 2"/>
    <w:basedOn w:val="Normalny"/>
    <w:next w:val="Normalny"/>
    <w:rsid w:val="00C11373"/>
    <w:pPr>
      <w:numPr>
        <w:ilvl w:val="1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3">
    <w:name w:val="NumPar 3"/>
    <w:basedOn w:val="Normalny"/>
    <w:next w:val="Normalny"/>
    <w:rsid w:val="00C11373"/>
    <w:pPr>
      <w:numPr>
        <w:ilvl w:val="2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4">
    <w:name w:val="NumPar 4"/>
    <w:basedOn w:val="Normalny"/>
    <w:next w:val="Normalny"/>
    <w:rsid w:val="00C11373"/>
    <w:pPr>
      <w:numPr>
        <w:ilvl w:val="3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FEE64-4D69-49A5-8501-E290A93DF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2265</TotalTime>
  <Pages>15</Pages>
  <Words>4480</Words>
  <Characters>26881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KACPER</cp:lastModifiedBy>
  <cp:revision>97</cp:revision>
  <cp:lastPrinted>2021-03-17T09:06:00Z</cp:lastPrinted>
  <dcterms:created xsi:type="dcterms:W3CDTF">2019-10-14T13:09:00Z</dcterms:created>
  <dcterms:modified xsi:type="dcterms:W3CDTF">2021-12-22T11:35:00Z</dcterms:modified>
</cp:coreProperties>
</file>