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AD3" w:rsidRDefault="00D64AD3" w:rsidP="00D64AD3">
      <w:pPr>
        <w:spacing w:line="0" w:lineRule="atLeast"/>
        <w:ind w:left="7080" w:firstLine="708"/>
        <w:rPr>
          <w:rFonts w:ascii="Times New Roman" w:eastAsia="Times New Roman" w:hAnsi="Times New Roman"/>
          <w:i/>
          <w:sz w:val="22"/>
        </w:rPr>
      </w:pPr>
      <w:bookmarkStart w:id="0" w:name="_GoBack"/>
      <w:bookmarkEnd w:id="0"/>
      <w:r>
        <w:rPr>
          <w:rFonts w:ascii="Times New Roman" w:eastAsia="Times New Roman" w:hAnsi="Times New Roman"/>
          <w:i/>
          <w:sz w:val="22"/>
        </w:rPr>
        <w:t>Załącznik nr 2</w:t>
      </w:r>
    </w:p>
    <w:p w:rsidR="00D64AD3" w:rsidRDefault="00D64AD3" w:rsidP="00D64AD3">
      <w:pPr>
        <w:spacing w:line="200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305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…………………………………………….</w:t>
      </w:r>
    </w:p>
    <w:p w:rsidR="00D64AD3" w:rsidRDefault="00D82B50" w:rsidP="00D64AD3">
      <w:pPr>
        <w:spacing w:line="0" w:lineRule="atLeast"/>
        <w:ind w:left="86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pieczęć W</w:t>
      </w:r>
      <w:r w:rsidR="00D64AD3">
        <w:rPr>
          <w:rFonts w:ascii="Times New Roman" w:eastAsia="Times New Roman" w:hAnsi="Times New Roman"/>
          <w:sz w:val="22"/>
        </w:rPr>
        <w:t>ykonawcy</w:t>
      </w:r>
    </w:p>
    <w:p w:rsidR="00D64AD3" w:rsidRDefault="00D64AD3" w:rsidP="00D64AD3">
      <w:pPr>
        <w:spacing w:line="240" w:lineRule="exact"/>
        <w:rPr>
          <w:rFonts w:ascii="Times New Roman" w:eastAsia="Times New Roman" w:hAnsi="Times New Roman"/>
        </w:rPr>
      </w:pPr>
    </w:p>
    <w:p w:rsidR="00FE3C85" w:rsidRDefault="00FE3C85" w:rsidP="00D64AD3">
      <w:pPr>
        <w:spacing w:line="240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0" w:lineRule="atLeast"/>
        <w:ind w:right="80"/>
        <w:jc w:val="center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FORMULARZ OFERTOWY</w:t>
      </w:r>
    </w:p>
    <w:p w:rsidR="00D64AD3" w:rsidRDefault="00D64AD3" w:rsidP="00D64AD3">
      <w:pPr>
        <w:spacing w:line="239" w:lineRule="exact"/>
        <w:rPr>
          <w:rFonts w:ascii="Times New Roman" w:eastAsia="Times New Roman" w:hAnsi="Times New Roman"/>
        </w:rPr>
      </w:pPr>
    </w:p>
    <w:p w:rsidR="00D64AD3" w:rsidRDefault="00D64AD3" w:rsidP="007D6CB5">
      <w:pPr>
        <w:ind w:left="56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Uniwersytet Jana Kochanowskiego w Kielcach</w:t>
      </w:r>
    </w:p>
    <w:p w:rsidR="00D64AD3" w:rsidRDefault="00D64AD3" w:rsidP="007D6CB5">
      <w:pPr>
        <w:ind w:left="56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ul. Żeromskiego 5</w:t>
      </w:r>
    </w:p>
    <w:p w:rsidR="00D64AD3" w:rsidRDefault="00D64AD3" w:rsidP="007D6CB5">
      <w:pPr>
        <w:ind w:left="56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25 – 369 Kielce</w:t>
      </w:r>
    </w:p>
    <w:p w:rsidR="00D64AD3" w:rsidRDefault="00D64AD3" w:rsidP="00D64AD3">
      <w:pPr>
        <w:spacing w:line="120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Dane Wykonawcy:</w:t>
      </w:r>
    </w:p>
    <w:p w:rsidR="00D64AD3" w:rsidRDefault="00D64AD3" w:rsidP="00D64AD3">
      <w:pPr>
        <w:spacing w:line="241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Nazwa: ………………………………………...…………………….……………….………..……..</w:t>
      </w: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Siedziba: …………………………………………………………….……………….………………</w:t>
      </w:r>
    </w:p>
    <w:p w:rsidR="00D64AD3" w:rsidRDefault="00D64AD3" w:rsidP="00D64AD3">
      <w:pPr>
        <w:spacing w:line="0" w:lineRule="atLeast"/>
        <w:ind w:left="284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(dokładny adres)</w:t>
      </w:r>
    </w:p>
    <w:p w:rsidR="00D64AD3" w:rsidRDefault="00D64AD3" w:rsidP="00D64AD3">
      <w:pPr>
        <w:spacing w:line="251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NIP: ………………………………………………… REGON: ……………………….….….……</w:t>
      </w:r>
    </w:p>
    <w:p w:rsidR="0075281C" w:rsidRPr="0075281C" w:rsidRDefault="0075281C" w:rsidP="0075281C">
      <w:pPr>
        <w:spacing w:line="0" w:lineRule="atLeast"/>
        <w:ind w:left="300"/>
        <w:rPr>
          <w:rFonts w:ascii="Times New Roman" w:hAnsi="Times New Roman" w:cs="Times New Roman"/>
          <w:sz w:val="22"/>
        </w:rPr>
      </w:pPr>
      <w:r w:rsidRPr="0075281C">
        <w:rPr>
          <w:rFonts w:ascii="Times New Roman" w:hAnsi="Times New Roman" w:cs="Times New Roman"/>
          <w:sz w:val="22"/>
        </w:rPr>
        <w:t>Nr KRS/wpis do CEIDG:……………………………………………………………………………</w:t>
      </w:r>
    </w:p>
    <w:p w:rsidR="00D64AD3" w:rsidRDefault="00D64AD3" w:rsidP="00D64AD3">
      <w:pPr>
        <w:spacing w:line="1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Adres poczty elektronicznej: ………………………………………………………………….</w:t>
      </w:r>
    </w:p>
    <w:p w:rsidR="00D64AD3" w:rsidRDefault="00D64AD3" w:rsidP="00D64AD3">
      <w:pPr>
        <w:spacing w:line="0" w:lineRule="atLeast"/>
        <w:ind w:left="30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Numer telefonu: …………………………………………………..……………………………….</w:t>
      </w:r>
    </w:p>
    <w:p w:rsidR="00D64AD3" w:rsidRDefault="00D64AD3" w:rsidP="00D64AD3">
      <w:pPr>
        <w:spacing w:line="391" w:lineRule="exact"/>
        <w:rPr>
          <w:rFonts w:ascii="Times New Roman" w:eastAsia="Times New Roman" w:hAnsi="Times New Roman"/>
        </w:rPr>
      </w:pPr>
    </w:p>
    <w:p w:rsidR="00D64AD3" w:rsidRDefault="00D64AD3" w:rsidP="00D64AD3">
      <w:pPr>
        <w:spacing w:line="236" w:lineRule="auto"/>
        <w:ind w:left="300" w:right="8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W odpowiedzi na ogłoszone przez Uniwersytet Jana Kochanowskiego w Kielcach postępowanie, </w:t>
      </w:r>
      <w:r w:rsidRPr="0054202C">
        <w:rPr>
          <w:rFonts w:ascii="Times New Roman" w:eastAsia="Times New Roman" w:hAnsi="Times New Roman"/>
          <w:sz w:val="22"/>
        </w:rPr>
        <w:t xml:space="preserve">prowadzone w trybie zapytania ofertowego pn. </w:t>
      </w:r>
      <w:r w:rsidR="00012627" w:rsidRPr="0054202C">
        <w:rPr>
          <w:rFonts w:ascii="Times New Roman" w:eastAsia="Times New Roman" w:hAnsi="Times New Roman"/>
          <w:b/>
          <w:sz w:val="22"/>
        </w:rPr>
        <w:t>„Dostawa</w:t>
      </w:r>
      <w:r w:rsidR="00CB05CA">
        <w:rPr>
          <w:rFonts w:ascii="Times New Roman" w:eastAsia="Times New Roman" w:hAnsi="Times New Roman"/>
          <w:b/>
          <w:sz w:val="22"/>
        </w:rPr>
        <w:t xml:space="preserve"> maszyn specjalnego przeznaczenia</w:t>
      </w:r>
      <w:r w:rsidRPr="0054202C">
        <w:rPr>
          <w:rFonts w:ascii="Times New Roman" w:eastAsia="Times New Roman" w:hAnsi="Times New Roman"/>
          <w:b/>
          <w:sz w:val="22"/>
        </w:rPr>
        <w:t>”: –</w:t>
      </w:r>
      <w:r w:rsidRPr="0054202C">
        <w:rPr>
          <w:rFonts w:ascii="Times New Roman" w:eastAsia="Times New Roman" w:hAnsi="Times New Roman"/>
          <w:sz w:val="22"/>
        </w:rPr>
        <w:t xml:space="preserve"> </w:t>
      </w:r>
      <w:r w:rsidR="00D82B50" w:rsidRPr="0054202C">
        <w:rPr>
          <w:rFonts w:ascii="Times New Roman" w:eastAsia="Times New Roman" w:hAnsi="Times New Roman"/>
          <w:b/>
          <w:sz w:val="22"/>
        </w:rPr>
        <w:t xml:space="preserve">oznaczenie sprawy </w:t>
      </w:r>
      <w:r w:rsidR="00FE5D4D" w:rsidRPr="0054202C">
        <w:rPr>
          <w:rFonts w:ascii="Times New Roman" w:eastAsia="Times New Roman" w:hAnsi="Times New Roman"/>
          <w:b/>
          <w:sz w:val="22"/>
        </w:rPr>
        <w:t>ADP.2302</w:t>
      </w:r>
      <w:r w:rsidRPr="0054202C">
        <w:rPr>
          <w:rFonts w:ascii="Times New Roman" w:eastAsia="Times New Roman" w:hAnsi="Times New Roman"/>
          <w:b/>
          <w:sz w:val="22"/>
        </w:rPr>
        <w:t>.</w:t>
      </w:r>
      <w:r w:rsidR="00CB05CA">
        <w:rPr>
          <w:rFonts w:ascii="Times New Roman" w:eastAsia="Times New Roman" w:hAnsi="Times New Roman"/>
          <w:b/>
          <w:sz w:val="22"/>
        </w:rPr>
        <w:t>7</w:t>
      </w:r>
      <w:r w:rsidR="00FE5D4D" w:rsidRPr="0054202C">
        <w:rPr>
          <w:rFonts w:ascii="Times New Roman" w:eastAsia="Times New Roman" w:hAnsi="Times New Roman"/>
          <w:b/>
          <w:sz w:val="22"/>
        </w:rPr>
        <w:t>.</w:t>
      </w:r>
      <w:r w:rsidR="001D5C49">
        <w:rPr>
          <w:rFonts w:ascii="Times New Roman" w:eastAsia="Times New Roman" w:hAnsi="Times New Roman"/>
          <w:b/>
          <w:sz w:val="22"/>
        </w:rPr>
        <w:t>2022</w:t>
      </w:r>
      <w:r w:rsidRPr="0054202C">
        <w:rPr>
          <w:rFonts w:ascii="Times New Roman" w:eastAsia="Times New Roman" w:hAnsi="Times New Roman"/>
          <w:sz w:val="22"/>
        </w:rPr>
        <w:t>:</w:t>
      </w:r>
    </w:p>
    <w:p w:rsidR="00B45BA4" w:rsidRDefault="00B45BA4" w:rsidP="00B45BA4">
      <w:pPr>
        <w:tabs>
          <w:tab w:val="left" w:pos="3450"/>
        </w:tabs>
        <w:jc w:val="both"/>
        <w:rPr>
          <w:sz w:val="22"/>
          <w:szCs w:val="22"/>
        </w:rPr>
      </w:pPr>
    </w:p>
    <w:p w:rsidR="00CB05CA" w:rsidRPr="003A225C" w:rsidRDefault="00CB05CA" w:rsidP="00CB05CA">
      <w:pPr>
        <w:tabs>
          <w:tab w:val="left" w:pos="345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3A225C">
        <w:rPr>
          <w:rFonts w:ascii="Times New Roman" w:hAnsi="Times New Roman" w:cs="Times New Roman"/>
          <w:sz w:val="22"/>
          <w:szCs w:val="22"/>
        </w:rPr>
        <w:t>Niniejszym składamy ofertę za wykonanie przedmiotu zamówienia określonego w zapytaniu</w:t>
      </w:r>
      <w:r w:rsidR="00672D21">
        <w:rPr>
          <w:rFonts w:ascii="Times New Roman" w:hAnsi="Times New Roman" w:cs="Times New Roman"/>
          <w:sz w:val="22"/>
          <w:szCs w:val="22"/>
        </w:rPr>
        <w:t xml:space="preserve"> ofertowym dla części:……………</w:t>
      </w:r>
      <w:r w:rsidRPr="003A225C">
        <w:rPr>
          <w:rFonts w:ascii="Times New Roman" w:hAnsi="Times New Roman" w:cs="Times New Roman"/>
          <w:i/>
          <w:sz w:val="22"/>
          <w:szCs w:val="22"/>
        </w:rPr>
        <w:t>(podać nr części).</w:t>
      </w:r>
    </w:p>
    <w:p w:rsidR="00CB05CA" w:rsidRPr="00B45BA4" w:rsidRDefault="00CB05CA" w:rsidP="00CB05CA">
      <w:pPr>
        <w:tabs>
          <w:tab w:val="left" w:pos="3450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CB05CA" w:rsidRPr="00B45BA4" w:rsidRDefault="00CB05CA" w:rsidP="00623ABA">
      <w:pPr>
        <w:pStyle w:val="Akapitzlist"/>
        <w:numPr>
          <w:ilvl w:val="0"/>
          <w:numId w:val="19"/>
        </w:numPr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B45BA4">
        <w:rPr>
          <w:rFonts w:ascii="Times New Roman" w:hAnsi="Times New Roman"/>
          <w:sz w:val="22"/>
          <w:szCs w:val="22"/>
        </w:rPr>
        <w:t>Oferujemy wykonanie przedmiotu zamówienia w zakresie objętym Zapytaniem ofertowym za kwotę:</w:t>
      </w:r>
    </w:p>
    <w:p w:rsidR="00CB05CA" w:rsidRPr="00B45BA4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:rsidR="00CB05CA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B45BA4">
        <w:rPr>
          <w:rFonts w:ascii="Times New Roman" w:hAnsi="Times New Roman"/>
          <w:sz w:val="22"/>
          <w:szCs w:val="22"/>
        </w:rPr>
        <w:t>CZĘŚĆ I*</w:t>
      </w:r>
      <w:r>
        <w:rPr>
          <w:rFonts w:ascii="Times New Roman" w:hAnsi="Times New Roman"/>
          <w:sz w:val="22"/>
          <w:szCs w:val="22"/>
        </w:rPr>
        <w:t xml:space="preserve"> - </w:t>
      </w:r>
      <w:r w:rsidRPr="00CB05CA">
        <w:rPr>
          <w:rFonts w:ascii="Times New Roman" w:hAnsi="Times New Roman"/>
          <w:b/>
          <w:bCs/>
          <w:color w:val="0070C0"/>
          <w:sz w:val="24"/>
          <w:szCs w:val="24"/>
        </w:rPr>
        <w:t xml:space="preserve">Dostawa </w:t>
      </w:r>
      <w:r w:rsidRPr="00CB05CA">
        <w:rPr>
          <w:rFonts w:ascii="Times New Roman" w:eastAsia="Times New Roman" w:hAnsi="Times New Roman"/>
          <w:b/>
          <w:color w:val="0070C0"/>
          <w:sz w:val="24"/>
          <w:szCs w:val="24"/>
        </w:rPr>
        <w:t>maszyny wytrzymałościowej</w:t>
      </w:r>
    </w:p>
    <w:p w:rsidR="00CB05CA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:rsidR="00CB05CA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B45BA4">
        <w:rPr>
          <w:rFonts w:ascii="Times New Roman" w:hAnsi="Times New Roman"/>
          <w:sz w:val="22"/>
          <w:szCs w:val="22"/>
        </w:rPr>
        <w:t>- …...</w:t>
      </w:r>
      <w:r>
        <w:rPr>
          <w:rFonts w:ascii="Times New Roman" w:hAnsi="Times New Roman"/>
          <w:sz w:val="22"/>
          <w:szCs w:val="22"/>
        </w:rPr>
        <w:t>…………</w:t>
      </w:r>
      <w:r w:rsidRPr="00B45BA4">
        <w:rPr>
          <w:rFonts w:ascii="Times New Roman" w:hAnsi="Times New Roman"/>
          <w:sz w:val="22"/>
          <w:szCs w:val="22"/>
        </w:rPr>
        <w:t>zł brutto (słownie złotych:………………….……), w tym należy podatek VAT.</w:t>
      </w:r>
    </w:p>
    <w:p w:rsidR="00EA759D" w:rsidRPr="00B45BA4" w:rsidRDefault="00EA759D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EA759D" w:rsidTr="00011A01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EA759D" w:rsidRDefault="00EA759D" w:rsidP="00011A01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(szt.)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EA759D" w:rsidRDefault="00EA759D" w:rsidP="00011A01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EA759D" w:rsidRDefault="00EA759D" w:rsidP="00011A01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EA759D" w:rsidRDefault="00EA759D" w:rsidP="00011A01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EA759D" w:rsidTr="00011A01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EA759D" w:rsidTr="00011A01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EA759D" w:rsidTr="00011A01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P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EA759D">
              <w:rPr>
                <w:rFonts w:ascii="Times New Roman" w:eastAsia="Times New Roman" w:hAnsi="Times New Roman"/>
                <w:b/>
                <w:sz w:val="22"/>
                <w:szCs w:val="22"/>
              </w:rPr>
              <w:t>Maszyna wytrzymałościowa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A759D" w:rsidTr="00011A01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EA759D" w:rsidRDefault="00EA759D" w:rsidP="00011A01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CB05CA" w:rsidRPr="00B45BA4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:rsidR="00CB05CA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  <w:r w:rsidRPr="00B45BA4">
        <w:rPr>
          <w:rFonts w:ascii="Times New Roman" w:hAnsi="Times New Roman"/>
          <w:sz w:val="22"/>
          <w:szCs w:val="22"/>
        </w:rPr>
        <w:t xml:space="preserve">CZĘŚĆ II* </w:t>
      </w:r>
      <w:r>
        <w:rPr>
          <w:rFonts w:ascii="Times New Roman" w:hAnsi="Times New Roman"/>
          <w:sz w:val="22"/>
          <w:szCs w:val="22"/>
        </w:rPr>
        <w:t xml:space="preserve">- </w:t>
      </w:r>
      <w:r w:rsidRPr="00CB05CA">
        <w:rPr>
          <w:rFonts w:ascii="Times New Roman" w:hAnsi="Times New Roman"/>
          <w:b/>
          <w:bCs/>
          <w:color w:val="0070C0"/>
          <w:sz w:val="24"/>
          <w:szCs w:val="24"/>
        </w:rPr>
        <w:t xml:space="preserve">Dostawa plotera frezującego </w:t>
      </w:r>
      <w:proofErr w:type="spellStart"/>
      <w:r w:rsidRPr="00CB05CA">
        <w:rPr>
          <w:rFonts w:ascii="Times New Roman" w:hAnsi="Times New Roman"/>
          <w:b/>
          <w:bCs/>
          <w:color w:val="0070C0"/>
          <w:sz w:val="24"/>
          <w:szCs w:val="24"/>
        </w:rPr>
        <w:t>cnc</w:t>
      </w:r>
      <w:proofErr w:type="spellEnd"/>
      <w:r w:rsidRPr="00CB05CA">
        <w:rPr>
          <w:rFonts w:ascii="Times New Roman" w:hAnsi="Times New Roman"/>
          <w:b/>
          <w:bCs/>
          <w:color w:val="0070C0"/>
          <w:sz w:val="24"/>
          <w:szCs w:val="24"/>
        </w:rPr>
        <w:t xml:space="preserve"> + oprogramowanie</w:t>
      </w:r>
    </w:p>
    <w:p w:rsidR="00CB05CA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:rsidR="00CB05CA" w:rsidRPr="00B45BA4" w:rsidRDefault="00CB05CA" w:rsidP="00CB05CA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B45BA4">
        <w:rPr>
          <w:rFonts w:ascii="Times New Roman" w:hAnsi="Times New Roman"/>
          <w:sz w:val="22"/>
          <w:szCs w:val="22"/>
        </w:rPr>
        <w:t>- …...</w:t>
      </w:r>
      <w:r>
        <w:rPr>
          <w:rFonts w:ascii="Times New Roman" w:hAnsi="Times New Roman"/>
          <w:sz w:val="22"/>
          <w:szCs w:val="22"/>
        </w:rPr>
        <w:t>…………</w:t>
      </w:r>
      <w:r w:rsidRPr="00B45BA4">
        <w:rPr>
          <w:rFonts w:ascii="Times New Roman" w:hAnsi="Times New Roman"/>
          <w:sz w:val="22"/>
          <w:szCs w:val="22"/>
        </w:rPr>
        <w:t>zł brutto (słownie złotych:……………...…..……), w tym należy podatek VAT.</w:t>
      </w: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EA759D" w:rsidTr="00011A01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Przedmiot</w:t>
            </w:r>
          </w:p>
          <w:p w:rsidR="00EA759D" w:rsidRDefault="00EA759D" w:rsidP="00011A01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(szt.)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EA759D" w:rsidRDefault="00EA759D" w:rsidP="00011A01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EA759D" w:rsidRDefault="00EA759D" w:rsidP="00011A01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EA759D" w:rsidRDefault="00EA759D" w:rsidP="00011A01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EA759D" w:rsidTr="00011A01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EA759D" w:rsidTr="00011A01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EA759D" w:rsidTr="00011A01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Pr="00EA759D" w:rsidRDefault="00EA759D" w:rsidP="00372C7F">
            <w:pPr>
              <w:spacing w:line="0" w:lineRule="atLeast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EA759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Ploter frezujący </w:t>
            </w:r>
            <w:proofErr w:type="spellStart"/>
            <w:r w:rsidRPr="00EA759D">
              <w:rPr>
                <w:rFonts w:ascii="Times New Roman" w:hAnsi="Times New Roman"/>
                <w:b/>
                <w:bCs/>
                <w:sz w:val="22"/>
                <w:szCs w:val="22"/>
              </w:rPr>
              <w:t>cnc</w:t>
            </w:r>
            <w:proofErr w:type="spellEnd"/>
            <w:r w:rsidRPr="00EA759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A759D" w:rsidTr="00011A01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759D" w:rsidRDefault="00EA759D" w:rsidP="00011A01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EA759D" w:rsidRDefault="00EA759D" w:rsidP="00011A01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CB05CA" w:rsidRDefault="00CB05CA" w:rsidP="00CB05CA">
      <w:pPr>
        <w:rPr>
          <w:sz w:val="22"/>
          <w:szCs w:val="22"/>
        </w:rPr>
      </w:pPr>
    </w:p>
    <w:p w:rsidR="00CB05CA" w:rsidRDefault="00CB05CA" w:rsidP="00CB05CA">
      <w:pPr>
        <w:spacing w:line="276" w:lineRule="auto"/>
      </w:pPr>
      <w:r>
        <w:t xml:space="preserve">*) </w:t>
      </w:r>
      <w:r w:rsidRPr="00197279">
        <w:t>niepotrzebne</w:t>
      </w:r>
      <w:r>
        <w:t xml:space="preserve"> </w:t>
      </w:r>
      <w:r w:rsidRPr="00197279">
        <w:t>skreślić</w:t>
      </w:r>
    </w:p>
    <w:p w:rsidR="00B45BA4" w:rsidRPr="00B45BA4" w:rsidRDefault="00B45BA4" w:rsidP="00B45BA4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:rsidR="00B45BA4" w:rsidRPr="00EA759D" w:rsidRDefault="00B45BA4" w:rsidP="00B45BA4">
      <w:pPr>
        <w:pStyle w:val="Akapitzlist"/>
        <w:tabs>
          <w:tab w:val="left" w:pos="3450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:rsidR="00B45BA4" w:rsidRPr="00EA759D" w:rsidRDefault="00EA759D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hAnsi="Times New Roman"/>
          <w:bCs/>
          <w:color w:val="000000"/>
          <w:sz w:val="22"/>
          <w:szCs w:val="22"/>
        </w:rPr>
        <w:t>Oferujemy przedmiot zamówienia opisany w specyfikacji technicznej stanowiącej załącznik nr 1 do oferty.</w:t>
      </w:r>
    </w:p>
    <w:p w:rsidR="00D64AD3" w:rsidRPr="00EA759D" w:rsidRDefault="00D64AD3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Na zaoferowany przedmiot zamówienia udzielamy …..….. miesięcznej gwarancji</w:t>
      </w:r>
      <w:r w:rsidR="00FF0DE0" w:rsidRPr="00EA759D">
        <w:rPr>
          <w:rFonts w:ascii="Times New Roman" w:eastAsia="Times New Roman" w:hAnsi="Times New Roman"/>
          <w:sz w:val="22"/>
        </w:rPr>
        <w:t>/rękojmi</w:t>
      </w:r>
      <w:r w:rsidRPr="00EA759D">
        <w:rPr>
          <w:rFonts w:ascii="Times New Roman" w:eastAsia="Times New Roman" w:hAnsi="Times New Roman"/>
          <w:sz w:val="22"/>
        </w:rPr>
        <w:t>, liczonej od daty podpisania bezusterkowego protokołu odbioru.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Zamówienie wyk</w:t>
      </w:r>
      <w:r w:rsidR="00FF0DE0" w:rsidRPr="00EA759D">
        <w:rPr>
          <w:rFonts w:ascii="Times New Roman" w:eastAsia="Times New Roman" w:hAnsi="Times New Roman"/>
          <w:sz w:val="22"/>
        </w:rPr>
        <w:t xml:space="preserve">onamy w terminie </w:t>
      </w:r>
      <w:r w:rsidR="00EA759D" w:rsidRPr="00EA759D">
        <w:rPr>
          <w:rFonts w:ascii="Times New Roman" w:eastAsia="Times New Roman" w:hAnsi="Times New Roman"/>
          <w:b/>
          <w:sz w:val="22"/>
        </w:rPr>
        <w:t>max. 10 tygodni</w:t>
      </w:r>
      <w:r w:rsidR="00EA759D">
        <w:rPr>
          <w:rFonts w:ascii="Times New Roman" w:eastAsia="Times New Roman" w:hAnsi="Times New Roman"/>
          <w:sz w:val="22"/>
        </w:rPr>
        <w:t xml:space="preserve"> </w:t>
      </w:r>
      <w:r w:rsidRPr="00EA759D">
        <w:rPr>
          <w:rFonts w:ascii="Times New Roman" w:eastAsia="Times New Roman" w:hAnsi="Times New Roman"/>
          <w:sz w:val="22"/>
        </w:rPr>
        <w:t>licząc od daty podpisania umowy.</w:t>
      </w:r>
    </w:p>
    <w:p w:rsidR="00FC666E" w:rsidRPr="00EA759D" w:rsidRDefault="006B448A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Warunki płatności: Z</w:t>
      </w:r>
      <w:r w:rsidR="00FC666E" w:rsidRPr="00EA759D">
        <w:rPr>
          <w:rFonts w:ascii="Times New Roman" w:eastAsia="Times New Roman" w:hAnsi="Times New Roman"/>
          <w:sz w:val="22"/>
        </w:rPr>
        <w:t>amawiający ureguluje fakturę wykonawcy w terminie 30 dni li</w:t>
      </w:r>
      <w:r w:rsidR="00FE4BCB" w:rsidRPr="00EA759D">
        <w:rPr>
          <w:rFonts w:ascii="Times New Roman" w:eastAsia="Times New Roman" w:hAnsi="Times New Roman"/>
          <w:sz w:val="22"/>
        </w:rPr>
        <w:t>cząc od daty jej doręczenia do Z</w:t>
      </w:r>
      <w:r w:rsidR="00FC666E" w:rsidRPr="00EA759D">
        <w:rPr>
          <w:rFonts w:ascii="Times New Roman" w:eastAsia="Times New Roman" w:hAnsi="Times New Roman"/>
          <w:sz w:val="22"/>
        </w:rPr>
        <w:t>amawiającego – prze</w:t>
      </w:r>
      <w:r w:rsidR="00FF0DE0" w:rsidRPr="00EA759D">
        <w:rPr>
          <w:rFonts w:ascii="Times New Roman" w:eastAsia="Times New Roman" w:hAnsi="Times New Roman"/>
          <w:sz w:val="22"/>
        </w:rPr>
        <w:t>lewem na numer konta bankowego W</w:t>
      </w:r>
      <w:r w:rsidR="00FC666E" w:rsidRPr="00EA759D">
        <w:rPr>
          <w:rFonts w:ascii="Times New Roman" w:eastAsia="Times New Roman" w:hAnsi="Times New Roman"/>
          <w:sz w:val="22"/>
        </w:rPr>
        <w:t>ykonawcy.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Oświadczamy, że oferowany przez nas przedmiot zamówienia posiada wszelkie wymagane przepisami prawa: atesty</w:t>
      </w:r>
      <w:r w:rsidR="00004EEF">
        <w:rPr>
          <w:rFonts w:ascii="Times New Roman" w:eastAsia="Times New Roman" w:hAnsi="Times New Roman"/>
          <w:sz w:val="22"/>
        </w:rPr>
        <w:t>, certyfikaty, deklaracje zgodności</w:t>
      </w:r>
      <w:r w:rsidRPr="00EA759D">
        <w:rPr>
          <w:rFonts w:ascii="Times New Roman" w:eastAsia="Times New Roman" w:hAnsi="Times New Roman"/>
          <w:sz w:val="22"/>
        </w:rPr>
        <w:t xml:space="preserve"> oraz wszystkie niezbędne dokumenty </w:t>
      </w:r>
      <w:r w:rsidR="0075281C" w:rsidRPr="00EA759D">
        <w:rPr>
          <w:rFonts w:ascii="Times New Roman" w:eastAsia="Times New Roman" w:hAnsi="Times New Roman"/>
          <w:sz w:val="22"/>
        </w:rPr>
        <w:t>wyma</w:t>
      </w:r>
      <w:r w:rsidR="00004EEF">
        <w:rPr>
          <w:rFonts w:ascii="Times New Roman" w:eastAsia="Times New Roman" w:hAnsi="Times New Roman"/>
          <w:sz w:val="22"/>
        </w:rPr>
        <w:t>gane przy tego typu sprzęcie</w:t>
      </w:r>
      <w:r w:rsidRPr="00EA759D">
        <w:rPr>
          <w:rFonts w:ascii="Times New Roman" w:eastAsia="Times New Roman" w:hAnsi="Times New Roman"/>
          <w:sz w:val="22"/>
        </w:rPr>
        <w:t xml:space="preserve"> oraz zobowiązujemy się do dostarczenia w czasie rea</w:t>
      </w:r>
      <w:r w:rsidR="00C22BC6" w:rsidRPr="00EA759D">
        <w:rPr>
          <w:rFonts w:ascii="Times New Roman" w:eastAsia="Times New Roman" w:hAnsi="Times New Roman"/>
          <w:sz w:val="22"/>
        </w:rPr>
        <w:t>lizacji zamówienia i na prośbę Z</w:t>
      </w:r>
      <w:r w:rsidRPr="00EA759D">
        <w:rPr>
          <w:rFonts w:ascii="Times New Roman" w:eastAsia="Times New Roman" w:hAnsi="Times New Roman"/>
          <w:sz w:val="22"/>
        </w:rPr>
        <w:t>amawiającego, wszystkich dokumentów potwierdzających spełnienie powyższych wymogów.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W przypadku wykonawców wspólnie ubiegającyc</w:t>
      </w:r>
      <w:r w:rsidR="00FE4BCB" w:rsidRPr="00EA759D">
        <w:rPr>
          <w:rFonts w:ascii="Times New Roman" w:eastAsia="Times New Roman" w:hAnsi="Times New Roman"/>
          <w:sz w:val="22"/>
        </w:rPr>
        <w:t>h się o udzielenie zamówienia, W</w:t>
      </w:r>
      <w:r w:rsidRPr="00EA759D">
        <w:rPr>
          <w:rFonts w:ascii="Times New Roman" w:eastAsia="Times New Roman" w:hAnsi="Times New Roman"/>
          <w:sz w:val="22"/>
        </w:rPr>
        <w:t>ykonawca ustanawia pełnomocnika do reprezentowania go w postępowaniu albo reprezentowania w postępowaniu i zawarcia umowy w sprawie zamówienia publicznego: ………..…..…, tel. kontaktowy, ….………….., faks: …...……………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Oświadczamy, że zdobyliśmy konieczne informacje potrzebne do właściwej wyceny oraz właściwego wykonania przedmiotu zamówienia.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Oświadczamy, że uważamy się za związanych niniejszą ofertą przez 30 dni. Bieg terminu związania ofertą rozpoczyna się wraz z upływem terminu składania ofert.</w:t>
      </w:r>
    </w:p>
    <w:p w:rsidR="00EA759D" w:rsidRPr="00004EEF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Oświadczamy, że zawarty w zapytaniu ofertowym projekt umowy został przez nas zaakceptowany</w:t>
      </w:r>
      <w:r w:rsidR="00EA759D">
        <w:rPr>
          <w:rFonts w:ascii="Times New Roman" w:eastAsia="Times New Roman" w:hAnsi="Times New Roman"/>
          <w:sz w:val="22"/>
        </w:rPr>
        <w:t xml:space="preserve"> i </w:t>
      </w:r>
      <w:r w:rsidRPr="00EA759D">
        <w:rPr>
          <w:rFonts w:ascii="Times New Roman" w:eastAsia="Times New Roman" w:hAnsi="Times New Roman"/>
          <w:sz w:val="22"/>
        </w:rPr>
        <w:t>zobowiązujemy się w przypadku wyboru naszej oferty, do zawarcia umowy na wymienionych w nim warunkach w miejscu i terminie wyznaczonym przez zamawiającego.</w:t>
      </w:r>
    </w:p>
    <w:p w:rsidR="00004EEF" w:rsidRPr="00004EEF" w:rsidRDefault="00004EEF" w:rsidP="00623ABA">
      <w:pPr>
        <w:numPr>
          <w:ilvl w:val="0"/>
          <w:numId w:val="19"/>
        </w:numPr>
        <w:tabs>
          <w:tab w:val="left" w:pos="426"/>
        </w:tabs>
        <w:spacing w:line="0" w:lineRule="atLeast"/>
        <w:ind w:left="284" w:hanging="284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Zgłoszenie awarii lub wady na numer telefonu/faxu/e-maila ……………………………………………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/>
        <w:ind w:left="284" w:hanging="284"/>
        <w:jc w:val="both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EA759D">
        <w:rPr>
          <w:rFonts w:ascii="Times New Roman" w:eastAsia="Times New Roman" w:hAnsi="Times New Roman"/>
          <w:sz w:val="22"/>
        </w:rPr>
        <w:t>Osobami do kontaktów z zamawiającym odpowiedzialnymi za wykonanie przedmiotu umowy są:</w:t>
      </w: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2"/>
        </w:rPr>
        <w:t>………………………………………….,telefon:………………………………,</w:t>
      </w:r>
      <w:r>
        <w:rPr>
          <w:rFonts w:ascii="Times New Roman" w:eastAsia="Times New Roman" w:hAnsi="Times New Roman"/>
          <w:sz w:val="21"/>
        </w:rPr>
        <w:t>e-mail:</w:t>
      </w: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………………………...</w:t>
      </w:r>
    </w:p>
    <w:p w:rsidR="00FC666E" w:rsidRPr="00EA759D" w:rsidRDefault="00FC666E" w:rsidP="00623ABA">
      <w:pPr>
        <w:pStyle w:val="Akapitzlist"/>
        <w:numPr>
          <w:ilvl w:val="0"/>
          <w:numId w:val="19"/>
        </w:numPr>
        <w:tabs>
          <w:tab w:val="left" w:pos="0"/>
          <w:tab w:val="left" w:pos="426"/>
          <w:tab w:val="left" w:pos="640"/>
        </w:tabs>
        <w:spacing w:line="0" w:lineRule="atLeast"/>
        <w:ind w:hanging="720"/>
        <w:rPr>
          <w:rFonts w:ascii="Times New Roman" w:eastAsia="Times New Roman" w:hAnsi="Times New Roman"/>
          <w:sz w:val="22"/>
        </w:rPr>
      </w:pPr>
      <w:r w:rsidRPr="00EA759D">
        <w:rPr>
          <w:rFonts w:ascii="Times New Roman" w:eastAsia="Times New Roman" w:hAnsi="Times New Roman"/>
          <w:sz w:val="22"/>
        </w:rPr>
        <w:t>Wybór oferty będzie prowadzić do powstania u zamawiającego obowiązku podatkowego:</w:t>
      </w:r>
    </w:p>
    <w:p w:rsidR="00FC666E" w:rsidRDefault="00FC666E" w:rsidP="00B45BA4">
      <w:pPr>
        <w:tabs>
          <w:tab w:val="left" w:pos="0"/>
          <w:tab w:val="left" w:pos="426"/>
        </w:tabs>
        <w:spacing w:line="244" w:lineRule="auto"/>
        <w:ind w:right="81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TAK NIE</w:t>
      </w:r>
    </w:p>
    <w:p w:rsidR="00FC666E" w:rsidRDefault="00FC666E" w:rsidP="00B45BA4">
      <w:pPr>
        <w:tabs>
          <w:tab w:val="left" w:pos="0"/>
          <w:tab w:val="left" w:pos="426"/>
        </w:tabs>
        <w:spacing w:line="34" w:lineRule="exact"/>
        <w:rPr>
          <w:rFonts w:ascii="Times New Roman" w:eastAsia="Times New Roman" w:hAnsi="Times New Roman"/>
        </w:rPr>
      </w:pPr>
    </w:p>
    <w:p w:rsidR="00FC666E" w:rsidRDefault="00FC666E" w:rsidP="00B45BA4">
      <w:pPr>
        <w:tabs>
          <w:tab w:val="left" w:pos="0"/>
          <w:tab w:val="left" w:pos="426"/>
        </w:tabs>
        <w:spacing w:line="236" w:lineRule="auto"/>
        <w:ind w:right="8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W przypadku zaznaczenia odpowiedzi TAK należy wskazać nazwę towaru, którego dostawa będzie prowadzić do powstania u zamawiającego obowiązku podatkowego, wskazując ich wartość bez kwoty podatku.</w:t>
      </w:r>
    </w:p>
    <w:p w:rsidR="00FC666E" w:rsidRDefault="00FC666E" w:rsidP="00B45BA4">
      <w:pPr>
        <w:tabs>
          <w:tab w:val="left" w:pos="0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………………………………………………………………………………………………………………</w:t>
      </w:r>
    </w:p>
    <w:p w:rsidR="00FC666E" w:rsidRDefault="00FC666E" w:rsidP="00B45BA4">
      <w:pPr>
        <w:tabs>
          <w:tab w:val="left" w:pos="0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………………………………………………………………………………………………………………</w:t>
      </w:r>
    </w:p>
    <w:p w:rsidR="00A77B66" w:rsidRPr="00A466B2" w:rsidRDefault="00A77B66" w:rsidP="00623ABA">
      <w:pPr>
        <w:pStyle w:val="Akapitzlist"/>
        <w:numPr>
          <w:ilvl w:val="0"/>
          <w:numId w:val="19"/>
        </w:numPr>
        <w:tabs>
          <w:tab w:val="left" w:pos="0"/>
          <w:tab w:val="left" w:pos="426"/>
        </w:tabs>
        <w:spacing w:line="0" w:lineRule="atLeast"/>
        <w:ind w:left="426" w:hanging="426"/>
        <w:rPr>
          <w:rFonts w:ascii="Times New Roman" w:eastAsia="Times New Roman" w:hAnsi="Times New Roman"/>
          <w:sz w:val="22"/>
          <w:szCs w:val="22"/>
        </w:rPr>
      </w:pPr>
      <w:r w:rsidRPr="00A466B2">
        <w:rPr>
          <w:rFonts w:ascii="Times New Roman" w:hAnsi="Times New Roman"/>
          <w:sz w:val="22"/>
          <w:szCs w:val="22"/>
        </w:rPr>
        <w:lastRenderedPageBreak/>
        <w:t>Oświadczam, że wypełniłem obowiązki informacyjne przewidziane w art. 13 lub art. 14 RODO</w:t>
      </w:r>
      <w:r w:rsidRPr="00A466B2">
        <w:rPr>
          <w:rFonts w:ascii="Times New Roman" w:hAnsi="Times New Roman"/>
          <w:sz w:val="22"/>
          <w:szCs w:val="22"/>
          <w:vertAlign w:val="superscript"/>
        </w:rPr>
        <w:footnoteReference w:id="1"/>
      </w:r>
      <w:r w:rsidRPr="00A466B2">
        <w:rPr>
          <w:rFonts w:ascii="Times New Roman" w:hAnsi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A466B2">
        <w:rPr>
          <w:rFonts w:ascii="Times New Roman" w:hAnsi="Times New Roman"/>
          <w:sz w:val="22"/>
          <w:szCs w:val="22"/>
          <w:vertAlign w:val="superscript"/>
        </w:rPr>
        <w:footnoteReference w:id="2"/>
      </w:r>
    </w:p>
    <w:p w:rsidR="00A77B66" w:rsidRPr="00A466B2" w:rsidRDefault="00A77B66" w:rsidP="00623ABA">
      <w:pPr>
        <w:pStyle w:val="Akapitzlist"/>
        <w:numPr>
          <w:ilvl w:val="0"/>
          <w:numId w:val="19"/>
        </w:numPr>
        <w:tabs>
          <w:tab w:val="left" w:pos="0"/>
          <w:tab w:val="left" w:pos="426"/>
          <w:tab w:val="left" w:pos="640"/>
        </w:tabs>
        <w:ind w:left="426" w:right="79" w:hanging="426"/>
        <w:jc w:val="both"/>
        <w:rPr>
          <w:rFonts w:ascii="Times New Roman" w:eastAsia="Times New Roman" w:hAnsi="Times New Roman"/>
          <w:sz w:val="22"/>
          <w:szCs w:val="22"/>
        </w:rPr>
      </w:pPr>
      <w:r w:rsidRPr="00A466B2">
        <w:rPr>
          <w:rFonts w:ascii="Times New Roman" w:hAnsi="Times New Roman"/>
          <w:sz w:val="22"/>
          <w:szCs w:val="22"/>
        </w:rPr>
        <w:t xml:space="preserve">Oświadczam, że nie podlegam wykluczeniu </w:t>
      </w:r>
      <w:r w:rsidRPr="00A466B2">
        <w:rPr>
          <w:rFonts w:ascii="Times New Roman" w:eastAsia="Cambria" w:hAnsi="Times New Roman"/>
          <w:sz w:val="22"/>
          <w:szCs w:val="22"/>
        </w:rPr>
        <w:t xml:space="preserve"> na podstawie art. 7</w:t>
      </w:r>
      <w:r w:rsidRPr="00A466B2">
        <w:rPr>
          <w:rFonts w:ascii="Times New Roman" w:hAnsi="Times New Roman"/>
          <w:sz w:val="22"/>
          <w:szCs w:val="22"/>
        </w:rPr>
        <w:t xml:space="preserve">  ust. 1 ustawy z dnia 13 kwietnia 2022 r. </w:t>
      </w:r>
      <w:r w:rsidRPr="00A466B2">
        <w:rPr>
          <w:rStyle w:val="Uwydatnienie"/>
          <w:rFonts w:ascii="Times New Roman" w:hAnsi="Times New Roman"/>
          <w:color w:val="222222"/>
          <w:sz w:val="22"/>
          <w:szCs w:val="22"/>
        </w:rPr>
        <w:t>o szczególnych rozwiązaniach w zakresie przeciwdziałania wspieraniu agresji na Ukrainę oraz służących ochronie bezpieczeństwa narodowego</w:t>
      </w:r>
      <w:r w:rsidRPr="00A466B2">
        <w:rPr>
          <w:rStyle w:val="Odwoanieprzypisudolnego"/>
          <w:rFonts w:ascii="Times New Roman" w:hAnsi="Times New Roman"/>
          <w:i/>
          <w:iCs/>
          <w:color w:val="222222"/>
          <w:sz w:val="22"/>
          <w:szCs w:val="22"/>
        </w:rPr>
        <w:footnoteReference w:id="3"/>
      </w:r>
      <w:r w:rsidRPr="00A466B2">
        <w:rPr>
          <w:rFonts w:ascii="Times New Roman" w:hAnsi="Times New Roman"/>
          <w:i/>
          <w:color w:val="222222"/>
          <w:sz w:val="22"/>
          <w:szCs w:val="22"/>
        </w:rPr>
        <w:t> </w:t>
      </w:r>
      <w:r w:rsidRPr="00A466B2">
        <w:rPr>
          <w:rFonts w:ascii="Times New Roman" w:hAnsi="Times New Roman"/>
          <w:color w:val="222222"/>
          <w:sz w:val="22"/>
          <w:szCs w:val="22"/>
        </w:rPr>
        <w:t>(Dz. U.  poz. 835)</w:t>
      </w:r>
    </w:p>
    <w:p w:rsidR="00FC666E" w:rsidRDefault="00FC666E" w:rsidP="00623ABA">
      <w:pPr>
        <w:numPr>
          <w:ilvl w:val="0"/>
          <w:numId w:val="19"/>
        </w:numPr>
        <w:tabs>
          <w:tab w:val="left" w:pos="0"/>
          <w:tab w:val="left" w:pos="426"/>
        </w:tabs>
        <w:spacing w:line="221" w:lineRule="auto"/>
        <w:ind w:hanging="7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W przypadku wyboru naszej oferty, osobami upoważnionymi do podpisania umowy są:</w:t>
      </w: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1. ...........................................................................</w:t>
      </w:r>
    </w:p>
    <w:p w:rsidR="00FC666E" w:rsidRDefault="00FC666E" w:rsidP="00B45BA4">
      <w:pPr>
        <w:tabs>
          <w:tab w:val="left" w:pos="0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2. ...........................................................................</w:t>
      </w:r>
    </w:p>
    <w:p w:rsidR="00FC666E" w:rsidRDefault="00FC666E" w:rsidP="00B45BA4">
      <w:pPr>
        <w:tabs>
          <w:tab w:val="left" w:pos="0"/>
          <w:tab w:val="left" w:pos="426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Załącznik do formularza ofertowego:</w:t>
      </w:r>
    </w:p>
    <w:p w:rsidR="00FC666E" w:rsidRDefault="00FC666E" w:rsidP="00B45BA4">
      <w:pPr>
        <w:tabs>
          <w:tab w:val="left" w:pos="0"/>
          <w:tab w:val="left" w:pos="426"/>
        </w:tabs>
        <w:spacing w:line="1" w:lineRule="exact"/>
        <w:rPr>
          <w:rFonts w:ascii="Times New Roman" w:eastAsia="Times New Roman" w:hAnsi="Times New Roman"/>
        </w:rPr>
      </w:pPr>
    </w:p>
    <w:p w:rsidR="00FC666E" w:rsidRDefault="00004EEF" w:rsidP="00623ABA">
      <w:pPr>
        <w:numPr>
          <w:ilvl w:val="0"/>
          <w:numId w:val="13"/>
        </w:numPr>
        <w:tabs>
          <w:tab w:val="left" w:pos="0"/>
          <w:tab w:val="left" w:pos="426"/>
          <w:tab w:val="left" w:pos="9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Specyfikacja techniczna</w:t>
      </w:r>
    </w:p>
    <w:p w:rsidR="00FC666E" w:rsidRDefault="00FC666E" w:rsidP="00623ABA">
      <w:pPr>
        <w:numPr>
          <w:ilvl w:val="0"/>
          <w:numId w:val="13"/>
        </w:numPr>
        <w:tabs>
          <w:tab w:val="left" w:pos="0"/>
          <w:tab w:val="left" w:pos="426"/>
          <w:tab w:val="left" w:pos="9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……………………………………..</w:t>
      </w:r>
    </w:p>
    <w:p w:rsidR="00FC666E" w:rsidRDefault="00FC666E" w:rsidP="00B45BA4">
      <w:pPr>
        <w:tabs>
          <w:tab w:val="left" w:pos="0"/>
          <w:tab w:val="left" w:pos="426"/>
        </w:tabs>
        <w:spacing w:line="223" w:lineRule="exact"/>
        <w:rPr>
          <w:rFonts w:ascii="Times New Roman" w:eastAsia="Times New Roman" w:hAnsi="Times New Roman"/>
        </w:rPr>
      </w:pPr>
    </w:p>
    <w:p w:rsidR="00FC666E" w:rsidRDefault="00004EEF" w:rsidP="00672D21">
      <w:pPr>
        <w:spacing w:line="0" w:lineRule="atLeast"/>
        <w:ind w:left="4956" w:firstLine="708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sz w:val="21"/>
        </w:rPr>
        <w:t>…………………… dnia …………..2022</w:t>
      </w:r>
      <w:r w:rsidR="00672D21">
        <w:rPr>
          <w:rFonts w:ascii="Times New Roman" w:eastAsia="Times New Roman" w:hAnsi="Times New Roman"/>
          <w:sz w:val="21"/>
        </w:rPr>
        <w:t xml:space="preserve"> </w:t>
      </w:r>
      <w:r w:rsidR="00FC666E">
        <w:rPr>
          <w:rFonts w:ascii="Times New Roman" w:eastAsia="Times New Roman" w:hAnsi="Times New Roman"/>
          <w:sz w:val="21"/>
        </w:rPr>
        <w:t>r.</w:t>
      </w:r>
    </w:p>
    <w:p w:rsidR="003E3385" w:rsidRDefault="003E3385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</w:p>
    <w:p w:rsidR="003E3385" w:rsidRDefault="003E3385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</w:p>
    <w:p w:rsidR="00E35C87" w:rsidRDefault="00E35C87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</w:p>
    <w:p w:rsidR="008C5D61" w:rsidRDefault="008C5D61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</w:p>
    <w:p w:rsidR="008C5D61" w:rsidRDefault="008C5D61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</w:p>
    <w:p w:rsidR="008C5D61" w:rsidRDefault="008C5D61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</w:p>
    <w:p w:rsidR="00FC666E" w:rsidRDefault="00FC666E" w:rsidP="00FC666E">
      <w:pPr>
        <w:spacing w:line="0" w:lineRule="atLeast"/>
        <w:ind w:left="578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</w:t>
      </w:r>
    </w:p>
    <w:p w:rsidR="00FC666E" w:rsidRDefault="00FC666E" w:rsidP="003A7066">
      <w:pPr>
        <w:spacing w:line="0" w:lineRule="atLeast"/>
        <w:ind w:left="5072" w:firstLine="70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Podpis osób uprawnionych do składania</w:t>
      </w:r>
    </w:p>
    <w:p w:rsidR="00FC666E" w:rsidRDefault="00FC666E" w:rsidP="003A7066">
      <w:pPr>
        <w:spacing w:line="237" w:lineRule="auto"/>
        <w:ind w:left="5072" w:firstLine="708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oświadczeń woli w imieniu wykonawcy</w:t>
      </w:r>
    </w:p>
    <w:p w:rsidR="00FC666E" w:rsidRDefault="00FC666E" w:rsidP="00FC666E">
      <w:pPr>
        <w:spacing w:line="2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011A01" w:rsidRDefault="00011A01" w:rsidP="00FC666E">
      <w:pPr>
        <w:spacing w:line="200" w:lineRule="exact"/>
        <w:rPr>
          <w:rFonts w:ascii="Times New Roman" w:eastAsia="Times New Roman" w:hAnsi="Times New Roman"/>
        </w:rPr>
      </w:pPr>
    </w:p>
    <w:p w:rsidR="00A77B66" w:rsidRDefault="00A77B66" w:rsidP="00FC666E">
      <w:pPr>
        <w:spacing w:line="200" w:lineRule="exact"/>
        <w:rPr>
          <w:rFonts w:ascii="Times New Roman" w:eastAsia="Times New Roman" w:hAnsi="Times New Roman"/>
        </w:rPr>
      </w:pPr>
    </w:p>
    <w:p w:rsidR="00A466B2" w:rsidRDefault="00A466B2" w:rsidP="00FC666E">
      <w:pPr>
        <w:spacing w:line="20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B45BA4" w:rsidRDefault="00B45BA4" w:rsidP="00FC666E">
      <w:pPr>
        <w:spacing w:line="200" w:lineRule="exact"/>
        <w:rPr>
          <w:rFonts w:ascii="Times New Roman" w:eastAsia="Times New Roman" w:hAnsi="Times New Roman"/>
        </w:rPr>
      </w:pPr>
    </w:p>
    <w:p w:rsidR="00004EEF" w:rsidRDefault="00004EEF" w:rsidP="00004EEF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Załącznik 1 do oferty</w:t>
      </w:r>
    </w:p>
    <w:p w:rsidR="00004EEF" w:rsidRPr="00D67A38" w:rsidRDefault="00004EEF" w:rsidP="00004EEF">
      <w:pPr>
        <w:spacing w:line="360" w:lineRule="auto"/>
        <w:jc w:val="both"/>
        <w:rPr>
          <w:rFonts w:ascii="Arial" w:hAnsi="Arial"/>
        </w:rPr>
      </w:pPr>
      <w:r w:rsidRPr="00D04AD9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Dostawa </w:t>
      </w:r>
      <w:r w:rsidR="00011A01">
        <w:rPr>
          <w:rFonts w:asciiTheme="minorHAnsi" w:hAnsiTheme="minorHAnsi" w:cstheme="minorHAnsi"/>
          <w:b/>
          <w:sz w:val="22"/>
          <w:szCs w:val="22"/>
        </w:rPr>
        <w:t>maszyny wytrzymałościowej</w:t>
      </w: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004EEF" w:rsidRPr="00E977AD" w:rsidTr="00011A01">
        <w:trPr>
          <w:trHeight w:val="509"/>
        </w:trPr>
        <w:tc>
          <w:tcPr>
            <w:tcW w:w="2470" w:type="pct"/>
            <w:gridSpan w:val="3"/>
            <w:vAlign w:val="center"/>
          </w:tcPr>
          <w:p w:rsidR="00004EEF" w:rsidRPr="00E977AD" w:rsidRDefault="00004EEF" w:rsidP="00011A01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004EEF" w:rsidRPr="00E977AD" w:rsidRDefault="00004EEF" w:rsidP="00011A01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004EEF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004EEF" w:rsidRPr="003A1A51" w:rsidRDefault="00004EEF" w:rsidP="00011A01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004EEF" w:rsidRPr="00E977AD" w:rsidRDefault="00004EEF" w:rsidP="00011A01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004EEF" w:rsidRPr="00E977AD" w:rsidRDefault="00004EEF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004EEF" w:rsidRPr="00E977AD" w:rsidRDefault="00004EEF" w:rsidP="00011A01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004EEF" w:rsidRPr="00E977AD" w:rsidRDefault="00004EEF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004EEF" w:rsidRPr="00E977AD" w:rsidRDefault="00004EEF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004EEF" w:rsidRPr="00E977AD" w:rsidRDefault="00004EEF" w:rsidP="00011A01">
            <w:pPr>
              <w:autoSpaceDE w:val="0"/>
              <w:autoSpaceDN w:val="0"/>
              <w:adjustRightInd w:val="0"/>
              <w:jc w:val="center"/>
            </w:pPr>
          </w:p>
        </w:tc>
      </w:tr>
      <w:tr w:rsidR="00004EEF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004EEF" w:rsidRPr="00BE0FEB" w:rsidRDefault="00004EEF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004EEF" w:rsidRPr="00BE0FEB" w:rsidRDefault="00004EEF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BE0FEB" w:rsidRDefault="00004EEF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BE0FEB" w:rsidRDefault="00004EEF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BE0FEB" w:rsidRDefault="00004EEF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004EEF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004EEF" w:rsidRPr="00E977AD" w:rsidRDefault="00011A01" w:rsidP="00011A01">
            <w: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004EEF" w:rsidRPr="005B66DC" w:rsidRDefault="00011A01" w:rsidP="00011A01">
            <w:pPr>
              <w:suppressAutoHyphens/>
              <w:spacing w:line="360" w:lineRule="auto"/>
              <w:rPr>
                <w:b/>
              </w:rPr>
            </w:pPr>
            <w:r>
              <w:rPr>
                <w:b/>
              </w:rPr>
              <w:t>Maszyna wytrzymałościowa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E977AD" w:rsidRDefault="00011A01" w:rsidP="00011A01">
            <w:pPr>
              <w:jc w:val="center"/>
            </w:pPr>
            <w:r>
              <w:t>1</w:t>
            </w:r>
            <w:r w:rsidR="00004EEF">
              <w:t xml:space="preserve"> szt.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Default="00004EEF" w:rsidP="00011A01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004EEF" w:rsidRPr="00E977AD" w:rsidRDefault="00004EEF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004EEF" w:rsidRPr="00E977AD" w:rsidRDefault="00004EEF" w:rsidP="00011A01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E977AD" w:rsidRDefault="00011A01" w:rsidP="00011A01">
            <w:pPr>
              <w:jc w:val="center"/>
            </w:pPr>
            <w:r>
              <w:t>1</w:t>
            </w:r>
            <w:r w:rsidR="00004EEF">
              <w:t xml:space="preserve"> szt.</w:t>
            </w:r>
          </w:p>
        </w:tc>
      </w:tr>
      <w:tr w:rsidR="00004EEF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</w:rPr>
              <w:t>Posiada układ pomiaru siły i przemieszczenia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</w:rPr>
              <w:t>Zmotoryzowana kolumna z systemem pomiaru przemieszczeń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Maksymalna siła testowa: 2kN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Testowanie dokładności siły: ±0,5%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Zakres siły testowej: 1%-100%Fs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Rozdzielczość deformacji: 0,001 mm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Dokładność przemieszczenia: ±0,5%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Rozdzielczość przemieszczenia: 0,001 mm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Zakres prędkości (mm/min): 0,001</w:t>
            </w:r>
            <w:r w:rsidRPr="000D3572">
              <w:rPr>
                <w:rFonts w:ascii="Times New Roman" w:eastAsia="MS Gothic" w:hAnsi="Times New Roman"/>
                <w:color w:val="000000"/>
                <w:shd w:val="clear" w:color="auto" w:fill="FFFFFF"/>
              </w:rPr>
              <w:t>～</w:t>
            </w: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500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Zakres ruchu poprzeczki: 1100mm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Zastosowane w napędach: silniki krokowe,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Wymiary maszyny (mm) : 420×370×950 mm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2A25AA">
              <w:rPr>
                <w:rFonts w:ascii="Times New Roman" w:hAnsi="Times New Roman"/>
              </w:rPr>
              <w:t>Masa urządzenia:</w:t>
            </w:r>
            <w:r>
              <w:rPr>
                <w:rFonts w:ascii="Times New Roman" w:hAnsi="Times New Roman"/>
              </w:rPr>
              <w:t xml:space="preserve"> </w:t>
            </w:r>
            <w:r w:rsidRPr="000D3572">
              <w:rPr>
                <w:rFonts w:ascii="Times New Roman" w:hAnsi="Times New Roman"/>
                <w:color w:val="000000"/>
                <w:shd w:val="clear" w:color="auto" w:fill="FFFFFF"/>
              </w:rPr>
              <w:t>nie mniej niż: 40 kg</w:t>
            </w:r>
          </w:p>
          <w:p w:rsidR="00011A01" w:rsidRPr="000D3572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  <w:color w:val="000000"/>
              </w:rPr>
            </w:pPr>
            <w:r w:rsidRPr="000D3572">
              <w:rPr>
                <w:rFonts w:ascii="Times New Roman" w:hAnsi="Times New Roman"/>
                <w:color w:val="000000"/>
              </w:rPr>
              <w:t>Posiada wbudowany panel sterujący, z wyświetlaczem siły i przemieszczenia</w:t>
            </w:r>
          </w:p>
          <w:p w:rsidR="00004EEF" w:rsidRDefault="00011A01" w:rsidP="00011A01">
            <w:pPr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Posiada szczęki do rozciągania oraz ściskania</w:t>
            </w:r>
          </w:p>
          <w:p w:rsidR="00011A01" w:rsidRPr="00011A01" w:rsidRDefault="00011A01" w:rsidP="00011A01">
            <w:pPr>
              <w:ind w:left="720"/>
              <w:rPr>
                <w:rFonts w:ascii="Times New Roman" w:hAnsi="Times New Roman"/>
              </w:rPr>
            </w:pP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E977AD" w:rsidRDefault="00004EEF" w:rsidP="00011A01">
            <w:pPr>
              <w:jc w:val="center"/>
            </w:pPr>
          </w:p>
        </w:tc>
      </w:tr>
      <w:tr w:rsidR="00004EEF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Pr="00011A01" w:rsidRDefault="00011A01" w:rsidP="00011A01">
            <w:pPr>
              <w:ind w:left="7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</w:t>
            </w:r>
            <w:r w:rsidRPr="00011A01">
              <w:rPr>
                <w:rFonts w:ascii="Times New Roman" w:hAnsi="Times New Roman"/>
                <w:b/>
              </w:rPr>
              <w:t>programowanie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011A01" w:rsidRPr="002A25AA" w:rsidRDefault="00011A01" w:rsidP="00011A01">
            <w:pPr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2A25AA">
              <w:rPr>
                <w:rFonts w:ascii="Times New Roman" w:hAnsi="Times New Roman"/>
              </w:rPr>
              <w:t xml:space="preserve">Oprogramowanie sterujące </w:t>
            </w:r>
            <w:r>
              <w:rPr>
                <w:rFonts w:ascii="Times New Roman" w:hAnsi="Times New Roman"/>
              </w:rPr>
              <w:t xml:space="preserve">współpracujące z systemem windows7 </w:t>
            </w:r>
            <w:proofErr w:type="spellStart"/>
            <w:r>
              <w:rPr>
                <w:rFonts w:ascii="Times New Roman" w:hAnsi="Times New Roman"/>
              </w:rPr>
              <w:t>windows</w:t>
            </w:r>
            <w:proofErr w:type="spellEnd"/>
            <w:r>
              <w:rPr>
                <w:rFonts w:ascii="Times New Roman" w:hAnsi="Times New Roman"/>
              </w:rPr>
              <w:t xml:space="preserve"> 8.1 </w:t>
            </w:r>
            <w:proofErr w:type="spellStart"/>
            <w:r>
              <w:rPr>
                <w:rFonts w:ascii="Times New Roman" w:hAnsi="Times New Roman"/>
              </w:rPr>
              <w:t>windows</w:t>
            </w:r>
            <w:proofErr w:type="spellEnd"/>
            <w:r>
              <w:rPr>
                <w:rFonts w:ascii="Times New Roman" w:hAnsi="Times New Roman"/>
              </w:rPr>
              <w:t xml:space="preserve"> 10</w:t>
            </w:r>
          </w:p>
          <w:p w:rsidR="00011A01" w:rsidRPr="002A25AA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2A25AA">
              <w:rPr>
                <w:rFonts w:ascii="Times New Roman" w:hAnsi="Times New Roman"/>
              </w:rPr>
              <w:t xml:space="preserve">Umożliwia prowadzenie prób w testach ściskania i rozciągania </w:t>
            </w:r>
            <w:r>
              <w:rPr>
                <w:rFonts w:ascii="Times New Roman" w:hAnsi="Times New Roman"/>
              </w:rPr>
              <w:t xml:space="preserve">oraz </w:t>
            </w:r>
            <w:r w:rsidRPr="002A25AA">
              <w:rPr>
                <w:rFonts w:ascii="Times New Roman" w:hAnsi="Times New Roman"/>
              </w:rPr>
              <w:t>automatycznego wyświetlenia wyniku pomiaru</w:t>
            </w:r>
            <w:r>
              <w:rPr>
                <w:rFonts w:ascii="Times New Roman" w:hAnsi="Times New Roman"/>
              </w:rPr>
              <w:t>,</w:t>
            </w:r>
          </w:p>
          <w:p w:rsidR="00011A01" w:rsidRPr="002A25AA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2A25AA">
              <w:rPr>
                <w:rFonts w:ascii="Times New Roman" w:hAnsi="Times New Roman"/>
              </w:rPr>
              <w:t>Umożliwia szybkie porównanie przebiegu kilku prób</w:t>
            </w:r>
            <w:r>
              <w:rPr>
                <w:rFonts w:ascii="Times New Roman" w:hAnsi="Times New Roman"/>
              </w:rPr>
              <w:t>,</w:t>
            </w:r>
          </w:p>
          <w:p w:rsidR="00011A01" w:rsidRPr="002A25AA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2A25AA">
              <w:rPr>
                <w:rFonts w:ascii="Times New Roman" w:hAnsi="Times New Roman"/>
              </w:rPr>
              <w:t xml:space="preserve">Umożliwia obliczenie pracy i średniej siły </w:t>
            </w:r>
          </w:p>
          <w:p w:rsidR="00011A01" w:rsidRPr="002A25AA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2A25AA">
              <w:rPr>
                <w:rFonts w:ascii="Times New Roman" w:hAnsi="Times New Roman"/>
              </w:rPr>
              <w:t>Umożliwia automatyczne eksportowanie wyników</w:t>
            </w:r>
          </w:p>
          <w:p w:rsidR="00004EEF" w:rsidRPr="00D04AD9" w:rsidRDefault="00004EEF" w:rsidP="00011A01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E977AD" w:rsidRDefault="00004EEF" w:rsidP="00011A01">
            <w:pPr>
              <w:jc w:val="center"/>
            </w:pPr>
          </w:p>
        </w:tc>
      </w:tr>
      <w:tr w:rsidR="00004EEF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AE42A5">
              <w:rPr>
                <w:rFonts w:ascii="Times New Roman" w:hAnsi="Times New Roman"/>
              </w:rPr>
              <w:t>Instrukcja obsługi w j. polskim i angielskim</w:t>
            </w:r>
          </w:p>
          <w:p w:rsidR="00011A01" w:rsidRPr="00AE42A5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Szkolenie z obsługi</w:t>
            </w:r>
          </w:p>
          <w:p w:rsidR="00011A01" w:rsidRPr="00AE42A5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AE42A5">
              <w:rPr>
                <w:rFonts w:ascii="Times New Roman" w:hAnsi="Times New Roman"/>
              </w:rPr>
              <w:t>Deklaracja zgodności CE producenta</w:t>
            </w:r>
          </w:p>
          <w:p w:rsidR="00011A01" w:rsidRPr="00AE42A5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AE42A5">
              <w:rPr>
                <w:rFonts w:ascii="Times New Roman" w:hAnsi="Times New Roman"/>
              </w:rPr>
              <w:t>Certyfikat kalibracji</w:t>
            </w:r>
          </w:p>
          <w:p w:rsidR="00011A01" w:rsidRPr="00AE42A5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AE42A5">
              <w:rPr>
                <w:rFonts w:ascii="Times New Roman" w:hAnsi="Times New Roman"/>
              </w:rPr>
              <w:t xml:space="preserve">Gwarancja minimum </w:t>
            </w:r>
            <w:r>
              <w:rPr>
                <w:rFonts w:ascii="Times New Roman" w:hAnsi="Times New Roman"/>
              </w:rPr>
              <w:t>12</w:t>
            </w:r>
            <w:r w:rsidRPr="00AE42A5">
              <w:rPr>
                <w:rFonts w:ascii="Times New Roman" w:hAnsi="Times New Roman"/>
              </w:rPr>
              <w:t xml:space="preserve"> mi</w:t>
            </w:r>
            <w:r>
              <w:rPr>
                <w:rFonts w:ascii="Times New Roman" w:hAnsi="Times New Roman"/>
              </w:rPr>
              <w:t>esięcy</w:t>
            </w:r>
          </w:p>
          <w:p w:rsidR="00004EEF" w:rsidRPr="00D04AD9" w:rsidRDefault="00004EEF" w:rsidP="00011A01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4EEF" w:rsidRPr="00E977AD" w:rsidRDefault="00004EEF" w:rsidP="00011A01">
            <w:pPr>
              <w:jc w:val="center"/>
            </w:pPr>
          </w:p>
        </w:tc>
      </w:tr>
    </w:tbl>
    <w:p w:rsidR="00004EEF" w:rsidRDefault="00004EEF" w:rsidP="00004EEF">
      <w:pPr>
        <w:rPr>
          <w:rFonts w:ascii="Times New Roman" w:eastAsia="Times New Roman" w:hAnsi="Times New Roman"/>
        </w:rPr>
      </w:pPr>
    </w:p>
    <w:p w:rsidR="00004EEF" w:rsidRDefault="00004EEF" w:rsidP="00004EEF">
      <w:pPr>
        <w:rPr>
          <w:rFonts w:ascii="Times New Roman" w:eastAsia="Times New Roman" w:hAnsi="Times New Roman"/>
        </w:rPr>
      </w:pPr>
    </w:p>
    <w:p w:rsidR="00004EEF" w:rsidRPr="00EB185E" w:rsidRDefault="00004EEF" w:rsidP="00004EEF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>
        <w:rPr>
          <w:rFonts w:ascii="Times New Roman" w:eastAsia="Times New Roman" w:hAnsi="Times New Roman"/>
        </w:rPr>
        <w:t xml:space="preserve">..... dnia ................ 2022 </w:t>
      </w:r>
      <w:r w:rsidRPr="00EB185E">
        <w:rPr>
          <w:rFonts w:ascii="Times New Roman" w:eastAsia="Times New Roman" w:hAnsi="Times New Roman"/>
        </w:rPr>
        <w:t>r.</w:t>
      </w:r>
    </w:p>
    <w:p w:rsidR="00004EEF" w:rsidRDefault="00004EEF" w:rsidP="00004EEF"/>
    <w:p w:rsidR="00004EEF" w:rsidRPr="00EB185E" w:rsidRDefault="00004EEF" w:rsidP="00004EEF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004EEF" w:rsidRPr="00EF379E" w:rsidRDefault="00004EEF" w:rsidP="00004EEF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004EEF" w:rsidRDefault="00004EEF" w:rsidP="00004EEF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011A01" w:rsidRDefault="00011A01" w:rsidP="00011A0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Załącznik 1 do oferty</w:t>
      </w:r>
    </w:p>
    <w:p w:rsidR="00011A01" w:rsidRPr="00011A01" w:rsidRDefault="00011A01" w:rsidP="00011A01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11A01">
        <w:rPr>
          <w:rFonts w:asciiTheme="minorHAnsi" w:hAnsiTheme="minorHAnsi" w:cstheme="minorHAnsi"/>
          <w:b/>
          <w:sz w:val="22"/>
          <w:szCs w:val="22"/>
        </w:rPr>
        <w:t xml:space="preserve"> Dostawa </w:t>
      </w:r>
      <w:r w:rsidRPr="00011A01">
        <w:rPr>
          <w:rFonts w:asciiTheme="minorHAnsi" w:hAnsiTheme="minorHAnsi" w:cstheme="minorHAnsi"/>
          <w:b/>
          <w:bCs/>
          <w:sz w:val="22"/>
          <w:szCs w:val="22"/>
        </w:rPr>
        <w:t xml:space="preserve">plotera frezującego </w:t>
      </w:r>
      <w:proofErr w:type="spellStart"/>
      <w:r w:rsidRPr="00011A01">
        <w:rPr>
          <w:rFonts w:asciiTheme="minorHAnsi" w:hAnsiTheme="minorHAnsi" w:cstheme="minorHAnsi"/>
          <w:b/>
          <w:bCs/>
          <w:sz w:val="22"/>
          <w:szCs w:val="22"/>
        </w:rPr>
        <w:t>cnc</w:t>
      </w:r>
      <w:proofErr w:type="spellEnd"/>
      <w:r w:rsidRPr="00011A0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011A01" w:rsidRPr="00E977AD" w:rsidTr="00011A01">
        <w:trPr>
          <w:trHeight w:val="509"/>
        </w:trPr>
        <w:tc>
          <w:tcPr>
            <w:tcW w:w="2470" w:type="pct"/>
            <w:gridSpan w:val="3"/>
            <w:vAlign w:val="center"/>
          </w:tcPr>
          <w:p w:rsidR="00011A01" w:rsidRPr="00E977AD" w:rsidRDefault="00011A01" w:rsidP="00011A01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011A01" w:rsidRPr="00E977AD" w:rsidRDefault="00011A01" w:rsidP="00011A01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13"/>
        </w:trPr>
        <w:tc>
          <w:tcPr>
            <w:tcW w:w="281" w:type="pct"/>
            <w:vAlign w:val="center"/>
          </w:tcPr>
          <w:p w:rsidR="00011A01" w:rsidRPr="003A1A51" w:rsidRDefault="00011A01" w:rsidP="00011A01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011A01" w:rsidRPr="00E977AD" w:rsidRDefault="00011A01" w:rsidP="00011A01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011A01" w:rsidRPr="00E977AD" w:rsidRDefault="00011A01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011A01" w:rsidRPr="00E977AD" w:rsidRDefault="00011A01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011A01" w:rsidRPr="00E977AD" w:rsidRDefault="00011A01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011A01" w:rsidRPr="00BE0FEB" w:rsidRDefault="00011A01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011A01" w:rsidRPr="00BE0FEB" w:rsidRDefault="00011A01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BE0FEB" w:rsidRDefault="00011A01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BE0FEB" w:rsidRDefault="00011A01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BE0FEB" w:rsidRDefault="00011A01" w:rsidP="00011A01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4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011A01" w:rsidRPr="005B66DC" w:rsidRDefault="00011A01" w:rsidP="00011A01">
            <w:pPr>
              <w:suppressAutoHyphens/>
              <w:rPr>
                <w:b/>
              </w:rPr>
            </w:pPr>
            <w:r w:rsidRPr="00EA759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Ploter frezujący </w:t>
            </w:r>
            <w:proofErr w:type="spellStart"/>
            <w:r w:rsidRPr="00EA759D">
              <w:rPr>
                <w:rFonts w:ascii="Times New Roman" w:hAnsi="Times New Roman"/>
                <w:b/>
                <w:bCs/>
                <w:sz w:val="22"/>
                <w:szCs w:val="22"/>
              </w:rPr>
              <w:t>cnc</w:t>
            </w:r>
            <w:proofErr w:type="spellEnd"/>
            <w:r w:rsidRPr="00EA759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+ oprogramowanie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pPr>
              <w:jc w:val="center"/>
            </w:pPr>
            <w:r>
              <w:t>1 szt.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Default="00011A01" w:rsidP="00011A01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011A01" w:rsidRPr="00E977AD" w:rsidRDefault="00011A01" w:rsidP="00011A01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011A01" w:rsidRPr="00E977AD" w:rsidRDefault="00011A01" w:rsidP="00011A01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pPr>
              <w:jc w:val="center"/>
            </w:pPr>
            <w:r>
              <w:t>1 szt.</w:t>
            </w: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Pr="00627FB7" w:rsidRDefault="00011A01" w:rsidP="00011A01">
            <w:pPr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627FB7">
              <w:rPr>
                <w:rFonts w:ascii="Times New Roman" w:hAnsi="Times New Roman"/>
              </w:rPr>
              <w:t xml:space="preserve">Wymiary nie mniej niż: </w:t>
            </w:r>
            <w:r w:rsidRPr="00627FB7">
              <w:rPr>
                <w:rFonts w:ascii="Times New Roman" w:hAnsi="Times New Roman"/>
                <w:i/>
                <w:iCs/>
              </w:rPr>
              <w:t>400x300x200mm</w:t>
            </w:r>
            <w:r w:rsidRPr="00627FB7">
              <w:rPr>
                <w:rFonts w:ascii="Times New Roman" w:hAnsi="Times New Roman"/>
              </w:rPr>
              <w:t xml:space="preserve"> 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rPr>
                <w:rFonts w:ascii="Times New Roman" w:hAnsi="Times New Roman"/>
                <w:i/>
                <w:iCs/>
              </w:rPr>
            </w:pPr>
            <w:r w:rsidRPr="00627FB7">
              <w:rPr>
                <w:rFonts w:ascii="Times New Roman" w:hAnsi="Times New Roman"/>
              </w:rPr>
              <w:t>Pole robocze nie mniejsze niż :</w:t>
            </w:r>
            <w:r w:rsidRPr="00627FB7">
              <w:rPr>
                <w:rFonts w:ascii="Times New Roman" w:hAnsi="Times New Roman"/>
                <w:i/>
                <w:iCs/>
              </w:rPr>
              <w:t>380x280x60mm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rPr>
                <w:rFonts w:ascii="Times New Roman" w:hAnsi="Times New Roman"/>
                <w:i/>
                <w:iCs/>
              </w:rPr>
            </w:pPr>
            <w:r w:rsidRPr="00627FB7">
              <w:rPr>
                <w:rFonts w:ascii="Times New Roman" w:hAnsi="Times New Roman"/>
              </w:rPr>
              <w:t>Rama wykonana z profili aluminiowych,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 xml:space="preserve">Dokładność pozycjonowania: 0,03-0,05 mm 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Silniki osi krokowe dwufazowe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Dokładność osi XYZ 0,0025 mm/krok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Typ szyn: chromowany wał, łożyska liniowe lub porównywalne parametrami,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Silnik wrzeciona nie mniej niż: 300 Watt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Prędkość skrawania : 10 – 2000 mm/min</w:t>
            </w:r>
          </w:p>
          <w:p w:rsidR="00011A01" w:rsidRPr="0074398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Autospacing="1"/>
              <w:ind w:right="-1008"/>
              <w:rPr>
                <w:rFonts w:ascii="Times New Roman" w:eastAsia="Times New Roman" w:hAnsi="Times New Roman"/>
                <w:b/>
                <w:bCs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Prędkość obrotowa wrzeciona 3.000 – 11.000 RPM</w:t>
            </w:r>
            <w:r w:rsidRPr="00743987">
              <w:rPr>
                <w:rFonts w:ascii="Times New Roman" w:eastAsia="Times New Roman" w:hAnsi="Times New Roman"/>
                <w:color w:val="232323"/>
              </w:rPr>
              <w:t xml:space="preserve"> </w:t>
            </w:r>
          </w:p>
          <w:p w:rsidR="00011A01" w:rsidRPr="0074398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Autospacing="1"/>
              <w:ind w:right="-1008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color w:val="232323"/>
              </w:rPr>
              <w:t>Regulacja</w:t>
            </w:r>
            <w:r w:rsidRPr="00743987">
              <w:rPr>
                <w:rFonts w:ascii="Times New Roman" w:eastAsia="Times New Roman" w:hAnsi="Times New Roman"/>
                <w:color w:val="232323"/>
              </w:rPr>
              <w:t xml:space="preserve"> prędkości</w:t>
            </w:r>
            <w:r>
              <w:rPr>
                <w:rFonts w:ascii="Times New Roman" w:eastAsia="Times New Roman" w:hAnsi="Times New Roman"/>
                <w:color w:val="232323"/>
              </w:rPr>
              <w:t xml:space="preserve"> obrotowej</w:t>
            </w:r>
            <w:r w:rsidRPr="00743987">
              <w:rPr>
                <w:rFonts w:ascii="Times New Roman" w:eastAsia="Times New Roman" w:hAnsi="Times New Roman"/>
                <w:color w:val="232323"/>
              </w:rPr>
              <w:t xml:space="preserve"> frezu</w:t>
            </w:r>
            <w:r>
              <w:rPr>
                <w:rFonts w:ascii="Times New Roman" w:eastAsia="Times New Roman" w:hAnsi="Times New Roman"/>
                <w:color w:val="232323"/>
              </w:rPr>
              <w:t>,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Średnica wrzeciona do mocowania frezów: 3,174 mm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Prowadnice osi hartowane lub o podobnej wytrzymałości,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rPr>
                <w:rFonts w:ascii="Times New Roman" w:hAnsi="Times New Roman"/>
                <w:i/>
                <w:iCs/>
              </w:rPr>
            </w:pPr>
            <w:r w:rsidRPr="00627FB7">
              <w:rPr>
                <w:rFonts w:ascii="Times New Roman" w:hAnsi="Times New Roman"/>
              </w:rPr>
              <w:t>Śruby kulowe na osiach: XYZ</w:t>
            </w:r>
          </w:p>
          <w:p w:rsidR="00011A01" w:rsidRPr="00627FB7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627FB7">
              <w:rPr>
                <w:rFonts w:ascii="Times New Roman" w:hAnsi="Times New Roman"/>
              </w:rPr>
              <w:t>Zasilanie 230V</w:t>
            </w:r>
          </w:p>
          <w:p w:rsidR="00011A01" w:rsidRPr="00627FB7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627FB7">
              <w:rPr>
                <w:rFonts w:ascii="Times New Roman" w:hAnsi="Times New Roman"/>
                <w:color w:val="222222"/>
                <w:shd w:val="clear" w:color="auto" w:fill="FFFFFF"/>
              </w:rPr>
              <w:t>Bezpieczeństwo Wyłącznik Awaryjny, Wyłączniki Krańcowe</w:t>
            </w:r>
          </w:p>
          <w:p w:rsidR="00011A01" w:rsidRPr="00627FB7" w:rsidRDefault="00011A01" w:rsidP="00011A01">
            <w:pPr>
              <w:numPr>
                <w:ilvl w:val="0"/>
                <w:numId w:val="22"/>
              </w:numPr>
              <w:shd w:val="clear" w:color="auto" w:fill="FFFFFF"/>
              <w:rPr>
                <w:rFonts w:ascii="Times New Roman" w:eastAsia="Times New Roman" w:hAnsi="Times New Roman"/>
                <w:color w:val="222222"/>
              </w:rPr>
            </w:pPr>
            <w:r w:rsidRPr="00627FB7">
              <w:rPr>
                <w:rFonts w:ascii="Times New Roman" w:eastAsia="Times New Roman" w:hAnsi="Times New Roman"/>
                <w:color w:val="222222"/>
              </w:rPr>
              <w:t>Interfejs komunikacyjny sterownik - PC port USB</w:t>
            </w:r>
          </w:p>
          <w:p w:rsidR="00011A01" w:rsidRPr="00627FB7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627FB7">
              <w:rPr>
                <w:rFonts w:ascii="Times New Roman" w:hAnsi="Times New Roman"/>
              </w:rPr>
              <w:t>Sonda osi Z do pomiaru offsetu Z</w:t>
            </w:r>
          </w:p>
          <w:p w:rsidR="00011A01" w:rsidRPr="00011A01" w:rsidRDefault="00011A01" w:rsidP="00011A01">
            <w:pPr>
              <w:ind w:left="720"/>
              <w:rPr>
                <w:rFonts w:ascii="Times New Roman" w:hAnsi="Times New Roman"/>
              </w:rPr>
            </w:pP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pPr>
              <w:jc w:val="center"/>
            </w:pP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Default="00011A01" w:rsidP="00011A01">
            <w:pPr>
              <w:pStyle w:val="Akapitzlist"/>
              <w:ind w:left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Do obróbki materiałów takich jak </w:t>
            </w:r>
            <w:r w:rsidRPr="00F253F8">
              <w:rPr>
                <w:rFonts w:ascii="Times New Roman" w:hAnsi="Times New Roman"/>
                <w:b/>
                <w:bCs/>
              </w:rPr>
              <w:t>:</w:t>
            </w:r>
          </w:p>
          <w:p w:rsidR="00011A01" w:rsidRPr="00E60B5A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E60B5A">
              <w:rPr>
                <w:rFonts w:ascii="Times New Roman" w:eastAsia="Times New Roman" w:hAnsi="Times New Roman"/>
                <w:color w:val="222222"/>
              </w:rPr>
              <w:t>Drewno,</w:t>
            </w:r>
          </w:p>
          <w:p w:rsidR="00011A01" w:rsidRPr="00E60B5A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E60B5A">
              <w:rPr>
                <w:rFonts w:ascii="Times New Roman" w:hAnsi="Times New Roman"/>
              </w:rPr>
              <w:t>Tworzywo sztuczne,</w:t>
            </w:r>
          </w:p>
          <w:p w:rsidR="00011A01" w:rsidRPr="00E60B5A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E60B5A">
              <w:rPr>
                <w:rFonts w:ascii="Times New Roman" w:hAnsi="Times New Roman"/>
              </w:rPr>
              <w:t>Akryl,</w:t>
            </w:r>
          </w:p>
          <w:p w:rsidR="00011A01" w:rsidRPr="00E60B5A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E60B5A">
              <w:rPr>
                <w:rFonts w:ascii="Times New Roman" w:hAnsi="Times New Roman"/>
              </w:rPr>
              <w:t>Metale miękkie,</w:t>
            </w:r>
          </w:p>
          <w:p w:rsidR="00011A01" w:rsidRPr="00011A01" w:rsidRDefault="00011A01" w:rsidP="00011A01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E60B5A">
              <w:rPr>
                <w:rFonts w:ascii="Times New Roman" w:hAnsi="Times New Roman"/>
              </w:rPr>
              <w:t>PCB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pPr>
              <w:jc w:val="center"/>
            </w:pP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Pr="00011A01" w:rsidRDefault="00011A01" w:rsidP="00011A01">
            <w:pPr>
              <w:ind w:left="7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</w:t>
            </w:r>
            <w:r w:rsidRPr="00011A01">
              <w:rPr>
                <w:rFonts w:ascii="Times New Roman" w:hAnsi="Times New Roman"/>
                <w:b/>
              </w:rPr>
              <w:t>programowanie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011A01" w:rsidRPr="00020EDE" w:rsidRDefault="00011A01" w:rsidP="00011A0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b/>
                <w:bCs/>
              </w:rPr>
            </w:pPr>
            <w:r w:rsidRPr="0070069E">
              <w:rPr>
                <w:rFonts w:ascii="Times New Roman" w:hAnsi="Times New Roman"/>
              </w:rPr>
              <w:t>Oprogramowanie sterujące obsługujące port USB</w:t>
            </w:r>
            <w:r w:rsidRPr="00020EDE">
              <w:rPr>
                <w:rFonts w:ascii="Times New Roman" w:eastAsia="Times New Roman" w:hAnsi="Times New Roman"/>
                <w:color w:val="222222"/>
              </w:rPr>
              <w:t xml:space="preserve"> </w:t>
            </w:r>
          </w:p>
          <w:p w:rsidR="00011A01" w:rsidRPr="0070069E" w:rsidRDefault="00011A01" w:rsidP="00011A0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b/>
                <w:bCs/>
              </w:rPr>
            </w:pPr>
            <w:r w:rsidRPr="00870FDD">
              <w:rPr>
                <w:rFonts w:ascii="Times New Roman" w:eastAsia="Times New Roman" w:hAnsi="Times New Roman"/>
                <w:color w:val="222222"/>
              </w:rPr>
              <w:t>Obsługiwane formaty   </w:t>
            </w:r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 xml:space="preserve">G </w:t>
            </w:r>
            <w:proofErr w:type="spellStart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code</w:t>
            </w:r>
            <w:proofErr w:type="spellEnd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/.</w:t>
            </w:r>
            <w:proofErr w:type="spellStart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nc</w:t>
            </w:r>
            <w:proofErr w:type="spellEnd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/.</w:t>
            </w:r>
            <w:proofErr w:type="spellStart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ncc</w:t>
            </w:r>
            <w:proofErr w:type="spellEnd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/.</w:t>
            </w:r>
            <w:proofErr w:type="spellStart"/>
            <w:r w:rsidRPr="00870FDD">
              <w:rPr>
                <w:rFonts w:ascii="Times New Roman" w:eastAsia="Times New Roman" w:hAnsi="Times New Roman"/>
                <w:b/>
                <w:bCs/>
                <w:color w:val="222222"/>
              </w:rPr>
              <w:t>tab</w:t>
            </w:r>
            <w:proofErr w:type="spellEnd"/>
          </w:p>
          <w:p w:rsidR="00011A01" w:rsidRPr="00745A00" w:rsidRDefault="00011A01" w:rsidP="00011A01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/>
                <w:b/>
                <w:bCs/>
              </w:rPr>
            </w:pPr>
            <w:r w:rsidRPr="0070069E">
              <w:rPr>
                <w:rFonts w:ascii="Times New Roman" w:hAnsi="Times New Roman"/>
              </w:rPr>
              <w:t xml:space="preserve">Kompatybilne z systemem Ms Windows 10 </w:t>
            </w:r>
          </w:p>
          <w:p w:rsidR="00011A01" w:rsidRPr="00D04AD9" w:rsidRDefault="00011A01" w:rsidP="00011A01">
            <w:pPr>
              <w:ind w:left="720"/>
              <w:rPr>
                <w:rFonts w:asciiTheme="minorHAnsi" w:hAnsiTheme="minorHAnsi" w:cstheme="minorHAnsi"/>
              </w:rPr>
            </w:pP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pPr>
              <w:jc w:val="center"/>
            </w:pPr>
          </w:p>
        </w:tc>
      </w:tr>
      <w:tr w:rsidR="00011A01" w:rsidRPr="00E977AD" w:rsidTr="00011A0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011A01" w:rsidRPr="00745A00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  <w:color w:val="000000"/>
              </w:rPr>
            </w:pPr>
            <w:r w:rsidRPr="00745A00">
              <w:rPr>
                <w:rFonts w:ascii="Times New Roman" w:hAnsi="Times New Roman"/>
                <w:color w:val="000000"/>
              </w:rPr>
              <w:t xml:space="preserve">Instrukcja obsługi </w:t>
            </w:r>
          </w:p>
          <w:p w:rsidR="00011A01" w:rsidRPr="00F03464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  <w:color w:val="000000"/>
              </w:rPr>
            </w:pPr>
            <w:r w:rsidRPr="00745A00">
              <w:rPr>
                <w:rFonts w:ascii="Times New Roman" w:hAnsi="Times New Roman"/>
                <w:color w:val="000000"/>
              </w:rPr>
              <w:t>Szkolenie z obsługi</w:t>
            </w:r>
            <w:r>
              <w:rPr>
                <w:rFonts w:ascii="Times New Roman" w:hAnsi="Times New Roman"/>
                <w:color w:val="000000"/>
              </w:rPr>
              <w:t xml:space="preserve"> urządzenia</w:t>
            </w:r>
          </w:p>
          <w:p w:rsidR="00011A01" w:rsidRPr="00745A00" w:rsidRDefault="00011A01" w:rsidP="00011A01">
            <w:pPr>
              <w:numPr>
                <w:ilvl w:val="0"/>
                <w:numId w:val="23"/>
              </w:numPr>
              <w:rPr>
                <w:rFonts w:ascii="Times New Roman" w:hAnsi="Times New Roman"/>
                <w:color w:val="000000"/>
              </w:rPr>
            </w:pPr>
            <w:r w:rsidRPr="00745A00">
              <w:rPr>
                <w:rFonts w:ascii="Times New Roman" w:hAnsi="Times New Roman"/>
                <w:color w:val="000000"/>
              </w:rPr>
              <w:t>Gwarancja minimum 12 miesięcy</w:t>
            </w:r>
          </w:p>
          <w:p w:rsidR="00011A01" w:rsidRPr="00D04AD9" w:rsidRDefault="00011A01" w:rsidP="00011A0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A01" w:rsidRPr="00E977AD" w:rsidRDefault="00011A01" w:rsidP="00011A01">
            <w:pPr>
              <w:jc w:val="center"/>
            </w:pPr>
          </w:p>
        </w:tc>
      </w:tr>
    </w:tbl>
    <w:p w:rsidR="00011A01" w:rsidRDefault="00011A01" w:rsidP="00011A01">
      <w:pPr>
        <w:rPr>
          <w:rFonts w:ascii="Times New Roman" w:eastAsia="Times New Roman" w:hAnsi="Times New Roman"/>
        </w:rPr>
      </w:pPr>
    </w:p>
    <w:p w:rsidR="00011A01" w:rsidRPr="00EB185E" w:rsidRDefault="00011A01" w:rsidP="00011A0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>
        <w:rPr>
          <w:rFonts w:ascii="Times New Roman" w:eastAsia="Times New Roman" w:hAnsi="Times New Roman"/>
        </w:rPr>
        <w:t xml:space="preserve">..... dnia ................ 2022 </w:t>
      </w:r>
      <w:r w:rsidRPr="00EB185E">
        <w:rPr>
          <w:rFonts w:ascii="Times New Roman" w:eastAsia="Times New Roman" w:hAnsi="Times New Roman"/>
        </w:rPr>
        <w:t>r.</w:t>
      </w:r>
    </w:p>
    <w:p w:rsidR="00011A01" w:rsidRDefault="00011A01" w:rsidP="00011A01"/>
    <w:p w:rsidR="00011A01" w:rsidRPr="00EB185E" w:rsidRDefault="00011A01" w:rsidP="00011A0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011A01" w:rsidRPr="00EF379E" w:rsidRDefault="00011A01" w:rsidP="00011A0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011A01" w:rsidRDefault="00011A01" w:rsidP="00011A0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1D5C49" w:rsidRDefault="001D5C49" w:rsidP="003A225C">
      <w:pPr>
        <w:spacing w:line="0" w:lineRule="atLeast"/>
        <w:ind w:left="5780"/>
        <w:jc w:val="right"/>
        <w:rPr>
          <w:rFonts w:ascii="Times New Roman" w:eastAsia="Times New Roman" w:hAnsi="Times New Roman"/>
          <w:i/>
          <w:sz w:val="22"/>
        </w:rPr>
      </w:pPr>
    </w:p>
    <w:p w:rsidR="003E3385" w:rsidRPr="008D2C9D" w:rsidRDefault="008D2C9D" w:rsidP="003E3385">
      <w:pPr>
        <w:spacing w:line="0" w:lineRule="atLeast"/>
        <w:ind w:left="220"/>
        <w:rPr>
          <w:rFonts w:ascii="Arial" w:eastAsia="Times New Roman" w:hAnsi="Arial"/>
        </w:rPr>
      </w:pPr>
      <w:r w:rsidRPr="008D2C9D">
        <w:rPr>
          <w:rFonts w:ascii="Arial" w:eastAsia="Times New Roman" w:hAnsi="Arial"/>
        </w:rPr>
        <w:t>ADP.2302.</w:t>
      </w:r>
      <w:r w:rsidR="00672D21">
        <w:rPr>
          <w:rFonts w:ascii="Arial" w:eastAsia="Times New Roman" w:hAnsi="Arial"/>
        </w:rPr>
        <w:t>7</w:t>
      </w:r>
      <w:r w:rsidR="00FE5D4D" w:rsidRPr="008D2C9D">
        <w:rPr>
          <w:rFonts w:ascii="Arial" w:eastAsia="Times New Roman" w:hAnsi="Arial"/>
        </w:rPr>
        <w:t>.</w:t>
      </w:r>
      <w:r w:rsidRPr="008D2C9D">
        <w:rPr>
          <w:rFonts w:ascii="Arial" w:eastAsia="Times New Roman" w:hAnsi="Arial"/>
        </w:rPr>
        <w:t>2022</w:t>
      </w:r>
    </w:p>
    <w:p w:rsidR="008D2C9D" w:rsidRDefault="008D2C9D" w:rsidP="008D2C9D">
      <w:pPr>
        <w:spacing w:line="0" w:lineRule="atLeast"/>
        <w:ind w:right="80"/>
        <w:jc w:val="right"/>
        <w:rPr>
          <w:rFonts w:ascii="Times New Roman" w:eastAsia="Times New Roman" w:hAnsi="Times New Roman"/>
          <w:i/>
          <w:sz w:val="22"/>
        </w:rPr>
      </w:pPr>
      <w:r>
        <w:rPr>
          <w:rFonts w:ascii="Times New Roman" w:eastAsia="Times New Roman" w:hAnsi="Times New Roman"/>
          <w:i/>
          <w:sz w:val="22"/>
        </w:rPr>
        <w:t>Załącznik nr 4</w:t>
      </w:r>
    </w:p>
    <w:p w:rsidR="003E3385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3E3385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3E3385" w:rsidRPr="005D753A" w:rsidRDefault="003E3385" w:rsidP="003E3385">
      <w:pPr>
        <w:spacing w:line="360" w:lineRule="auto"/>
        <w:ind w:left="3540" w:firstLine="708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 xml:space="preserve">miejscowość, data    ……………………………….. </w:t>
      </w:r>
    </w:p>
    <w:p w:rsidR="003E3385" w:rsidRPr="005D753A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 xml:space="preserve">………………………………………………..                                                                       </w:t>
      </w:r>
      <w:r w:rsidRPr="005D753A">
        <w:rPr>
          <w:rFonts w:ascii="Arial" w:hAnsi="Arial"/>
          <w:sz w:val="22"/>
          <w:szCs w:val="22"/>
        </w:rPr>
        <w:br/>
        <w:t>Nazwa Wykonawcy</w:t>
      </w:r>
    </w:p>
    <w:p w:rsidR="003E3385" w:rsidRPr="005D753A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3E3385" w:rsidRPr="005D753A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>………………………………………………</w:t>
      </w:r>
      <w:r w:rsidRPr="005D753A">
        <w:rPr>
          <w:rFonts w:ascii="Arial" w:hAnsi="Arial"/>
          <w:sz w:val="22"/>
          <w:szCs w:val="22"/>
        </w:rPr>
        <w:br/>
        <w:t>Adres siedziby</w:t>
      </w:r>
    </w:p>
    <w:p w:rsidR="003E3385" w:rsidRPr="005D753A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3E3385" w:rsidRPr="005D753A" w:rsidRDefault="003E3385" w:rsidP="003E3385">
      <w:pPr>
        <w:spacing w:line="360" w:lineRule="auto"/>
        <w:jc w:val="both"/>
        <w:outlineLvl w:val="0"/>
        <w:rPr>
          <w:rFonts w:ascii="Arial" w:hAnsi="Arial"/>
          <w:b/>
          <w:sz w:val="22"/>
          <w:szCs w:val="22"/>
        </w:rPr>
      </w:pPr>
      <w:r w:rsidRPr="005D753A">
        <w:rPr>
          <w:rFonts w:ascii="Arial" w:hAnsi="Arial"/>
          <w:b/>
          <w:sz w:val="22"/>
          <w:szCs w:val="22"/>
        </w:rPr>
        <w:t xml:space="preserve">                                          OŚWIADCZENIE  O BRAKU POWIĄZAŃ</w:t>
      </w:r>
    </w:p>
    <w:p w:rsidR="003E3385" w:rsidRPr="005D753A" w:rsidRDefault="003E3385" w:rsidP="003E3385">
      <w:pPr>
        <w:spacing w:line="360" w:lineRule="auto"/>
        <w:jc w:val="both"/>
        <w:outlineLvl w:val="0"/>
        <w:rPr>
          <w:rFonts w:ascii="Arial" w:hAnsi="Arial"/>
          <w:b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>Oświadczam, że  nie mam powiązań kapitałowych lub osobowych rozumianych jako wzajemne powiązania  między  Zamawiającym – Uniwersytet Jana Kochanowskiego w Kielcach -  lub osobami upoważnionymi do zaciągania zobowiązań w imieniu Zamawiającego lub osobami wykonującymi w imieniu Zamawiającego czynności zwią</w:t>
      </w:r>
      <w:r>
        <w:rPr>
          <w:rFonts w:ascii="Arial" w:hAnsi="Arial"/>
          <w:sz w:val="22"/>
          <w:szCs w:val="22"/>
        </w:rPr>
        <w:t>zane z przygotowaniem</w:t>
      </w:r>
      <w:r w:rsidRPr="005D753A">
        <w:rPr>
          <w:rFonts w:ascii="Arial" w:hAnsi="Arial"/>
          <w:sz w:val="22"/>
          <w:szCs w:val="22"/>
        </w:rPr>
        <w:t xml:space="preserve"> i przeprowadzeniem procedury wyboru wykonawcy a wykonawcą, polegającymi </w:t>
      </w:r>
      <w:r>
        <w:rPr>
          <w:rFonts w:ascii="Arial" w:hAnsi="Arial"/>
          <w:sz w:val="22"/>
          <w:szCs w:val="22"/>
        </w:rPr>
        <w:t xml:space="preserve"> </w:t>
      </w:r>
      <w:r w:rsidRPr="005D753A">
        <w:rPr>
          <w:rFonts w:ascii="Arial" w:hAnsi="Arial"/>
          <w:sz w:val="22"/>
          <w:szCs w:val="22"/>
        </w:rPr>
        <w:t>w szczególności na:</w:t>
      </w:r>
    </w:p>
    <w:p w:rsidR="003E3385" w:rsidRPr="005D753A" w:rsidRDefault="003E3385" w:rsidP="00623ABA">
      <w:pPr>
        <w:numPr>
          <w:ilvl w:val="0"/>
          <w:numId w:val="14"/>
        </w:numPr>
        <w:spacing w:after="200"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>uczestniczeniu w spółce jako wspólnik spółki cywilnej lub spółki osobowej;</w:t>
      </w:r>
    </w:p>
    <w:p w:rsidR="003E3385" w:rsidRPr="005D753A" w:rsidRDefault="003E3385" w:rsidP="00623ABA">
      <w:pPr>
        <w:numPr>
          <w:ilvl w:val="0"/>
          <w:numId w:val="14"/>
        </w:numPr>
        <w:spacing w:after="200"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 xml:space="preserve">posiadaniu  co najmniej 10% udziałów lub akcji, </w:t>
      </w:r>
      <w:r w:rsidRPr="005D753A">
        <w:rPr>
          <w:rFonts w:ascii="Arial" w:hAnsi="Arial"/>
          <w:bCs/>
          <w:iCs/>
          <w:color w:val="000000"/>
          <w:sz w:val="22"/>
          <w:szCs w:val="22"/>
          <w:lang w:eastAsia="en-US"/>
        </w:rPr>
        <w:t>o ile niższy próg nie wynika z przepisów prawa lub nie został określony przez IZ PO,</w:t>
      </w:r>
    </w:p>
    <w:p w:rsidR="003E3385" w:rsidRPr="005D753A" w:rsidRDefault="003E3385" w:rsidP="00623ABA">
      <w:pPr>
        <w:numPr>
          <w:ilvl w:val="0"/>
          <w:numId w:val="14"/>
        </w:numPr>
        <w:spacing w:after="200"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>pełnieniu funkcji członka organu nadzorczego lub zarządzającego, prokurenta, pełnomocnika;</w:t>
      </w:r>
    </w:p>
    <w:p w:rsidR="003E3385" w:rsidRPr="005D753A" w:rsidRDefault="003E3385" w:rsidP="00623ABA">
      <w:pPr>
        <w:numPr>
          <w:ilvl w:val="0"/>
          <w:numId w:val="14"/>
        </w:numPr>
        <w:spacing w:after="200"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>pozostawaniu  w związku małżeńskim, w stosunku pokrewieństwa lub powinowactwa w linii prostej, pokrewieństwa drugiego stopnia lub powinowactwa drugiego stopnia w linii bocznej lub w stosunku przysposobienia, opieki lub kurateli.</w:t>
      </w:r>
    </w:p>
    <w:p w:rsidR="003E3385" w:rsidRDefault="003E3385" w:rsidP="003E3385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 xml:space="preserve">                                                                                   </w:t>
      </w:r>
    </w:p>
    <w:p w:rsidR="003E3385" w:rsidRDefault="003E3385" w:rsidP="003E3385">
      <w:pPr>
        <w:spacing w:line="360" w:lineRule="auto"/>
        <w:ind w:left="4248" w:firstLine="708"/>
        <w:jc w:val="both"/>
        <w:rPr>
          <w:rFonts w:ascii="Arial" w:hAnsi="Arial"/>
          <w:sz w:val="22"/>
          <w:szCs w:val="22"/>
        </w:rPr>
      </w:pPr>
    </w:p>
    <w:p w:rsidR="003E3385" w:rsidRPr="005D753A" w:rsidRDefault="003E3385" w:rsidP="003E3385">
      <w:pPr>
        <w:spacing w:line="360" w:lineRule="auto"/>
        <w:ind w:left="5664"/>
        <w:jc w:val="both"/>
        <w:rPr>
          <w:rFonts w:ascii="Arial" w:hAnsi="Arial"/>
          <w:sz w:val="22"/>
          <w:szCs w:val="22"/>
        </w:rPr>
      </w:pPr>
      <w:r w:rsidRPr="005D753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ab/>
        <w:t xml:space="preserve">                   …………………………………………….</w:t>
      </w:r>
    </w:p>
    <w:p w:rsidR="003E3385" w:rsidRPr="003E3385" w:rsidRDefault="003E3385" w:rsidP="003E3385">
      <w:pPr>
        <w:spacing w:line="360" w:lineRule="auto"/>
        <w:jc w:val="both"/>
        <w:outlineLvl w:val="0"/>
        <w:rPr>
          <w:rFonts w:ascii="Arial" w:hAnsi="Arial"/>
          <w:i/>
          <w:sz w:val="18"/>
          <w:szCs w:val="18"/>
        </w:rPr>
      </w:pPr>
      <w:r w:rsidRPr="003E3385">
        <w:rPr>
          <w:rFonts w:ascii="Arial" w:hAnsi="Arial"/>
          <w:i/>
          <w:sz w:val="18"/>
          <w:szCs w:val="18"/>
        </w:rPr>
        <w:t xml:space="preserve">                                                         </w:t>
      </w:r>
      <w:r>
        <w:rPr>
          <w:rFonts w:ascii="Arial" w:hAnsi="Arial"/>
          <w:i/>
          <w:sz w:val="18"/>
          <w:szCs w:val="18"/>
        </w:rPr>
        <w:t xml:space="preserve">   </w:t>
      </w:r>
      <w:r>
        <w:rPr>
          <w:rFonts w:ascii="Arial" w:hAnsi="Arial"/>
          <w:i/>
          <w:sz w:val="18"/>
          <w:szCs w:val="18"/>
        </w:rPr>
        <w:tab/>
      </w:r>
      <w:r>
        <w:rPr>
          <w:rFonts w:ascii="Arial" w:hAnsi="Arial"/>
          <w:i/>
          <w:sz w:val="18"/>
          <w:szCs w:val="18"/>
        </w:rPr>
        <w:tab/>
      </w:r>
      <w:r>
        <w:rPr>
          <w:rFonts w:ascii="Arial" w:hAnsi="Arial"/>
          <w:i/>
          <w:sz w:val="18"/>
          <w:szCs w:val="18"/>
        </w:rPr>
        <w:tab/>
      </w:r>
      <w:r>
        <w:rPr>
          <w:rFonts w:ascii="Arial" w:hAnsi="Arial"/>
          <w:i/>
          <w:sz w:val="18"/>
          <w:szCs w:val="18"/>
        </w:rPr>
        <w:tab/>
      </w:r>
      <w:r>
        <w:rPr>
          <w:rFonts w:ascii="Arial" w:hAnsi="Arial"/>
          <w:i/>
          <w:sz w:val="18"/>
          <w:szCs w:val="18"/>
        </w:rPr>
        <w:tab/>
      </w:r>
      <w:r w:rsidRPr="003E3385">
        <w:rPr>
          <w:rFonts w:ascii="Arial" w:hAnsi="Arial"/>
          <w:i/>
          <w:sz w:val="18"/>
          <w:szCs w:val="18"/>
        </w:rPr>
        <w:t xml:space="preserve">Czytelny podpis  osoby upoważnionej </w:t>
      </w:r>
      <w:r w:rsidRPr="003E3385">
        <w:rPr>
          <w:rFonts w:ascii="Arial" w:hAnsi="Arial"/>
          <w:i/>
          <w:sz w:val="18"/>
          <w:szCs w:val="18"/>
        </w:rPr>
        <w:br/>
        <w:t xml:space="preserve">                                                                                            </w:t>
      </w:r>
      <w:r>
        <w:rPr>
          <w:rFonts w:ascii="Arial" w:hAnsi="Arial"/>
          <w:i/>
          <w:sz w:val="18"/>
          <w:szCs w:val="18"/>
        </w:rPr>
        <w:tab/>
      </w:r>
      <w:r>
        <w:rPr>
          <w:rFonts w:ascii="Arial" w:hAnsi="Arial"/>
          <w:i/>
          <w:sz w:val="18"/>
          <w:szCs w:val="18"/>
        </w:rPr>
        <w:tab/>
      </w:r>
      <w:r>
        <w:rPr>
          <w:rFonts w:ascii="Arial" w:hAnsi="Arial"/>
          <w:i/>
          <w:sz w:val="18"/>
          <w:szCs w:val="18"/>
        </w:rPr>
        <w:tab/>
      </w:r>
      <w:r w:rsidRPr="003E3385">
        <w:rPr>
          <w:rFonts w:ascii="Arial" w:hAnsi="Arial"/>
          <w:i/>
          <w:sz w:val="18"/>
          <w:szCs w:val="18"/>
        </w:rPr>
        <w:t>do reprezentowania Wykonawcy</w:t>
      </w:r>
    </w:p>
    <w:p w:rsidR="003E3385" w:rsidRDefault="003E3385" w:rsidP="003E3385">
      <w:pPr>
        <w:spacing w:line="0" w:lineRule="atLeast"/>
        <w:ind w:right="80"/>
        <w:jc w:val="right"/>
        <w:rPr>
          <w:rFonts w:ascii="Times New Roman" w:eastAsia="Times New Roman" w:hAnsi="Times New Roman"/>
          <w:i/>
          <w:sz w:val="22"/>
        </w:rPr>
      </w:pPr>
    </w:p>
    <w:p w:rsidR="003E3385" w:rsidRDefault="003E3385" w:rsidP="003E3385">
      <w:pPr>
        <w:spacing w:line="0" w:lineRule="atLeast"/>
        <w:ind w:right="80"/>
        <w:jc w:val="right"/>
        <w:rPr>
          <w:rFonts w:ascii="Times New Roman" w:eastAsia="Times New Roman" w:hAnsi="Times New Roman"/>
          <w:i/>
          <w:sz w:val="22"/>
        </w:rPr>
      </w:pPr>
    </w:p>
    <w:p w:rsidR="00FE3C85" w:rsidRDefault="00FE3C85" w:rsidP="003E3385">
      <w:pPr>
        <w:spacing w:line="0" w:lineRule="atLeast"/>
        <w:ind w:right="80"/>
        <w:jc w:val="right"/>
        <w:rPr>
          <w:rFonts w:ascii="Times New Roman" w:eastAsia="Times New Roman" w:hAnsi="Times New Roman"/>
          <w:i/>
          <w:sz w:val="22"/>
        </w:rPr>
      </w:pPr>
    </w:p>
    <w:p w:rsidR="00FE3C85" w:rsidRDefault="00FE3C85" w:rsidP="003E3385">
      <w:pPr>
        <w:spacing w:line="0" w:lineRule="atLeast"/>
        <w:ind w:right="80"/>
        <w:jc w:val="right"/>
        <w:rPr>
          <w:rFonts w:ascii="Times New Roman" w:eastAsia="Times New Roman" w:hAnsi="Times New Roman"/>
          <w:i/>
          <w:sz w:val="22"/>
        </w:rPr>
      </w:pPr>
    </w:p>
    <w:sectPr w:rsidR="00FE3C85" w:rsidSect="008D2C9D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F61" w:rsidRDefault="007B7F61" w:rsidP="00DE05C3">
      <w:r>
        <w:separator/>
      </w:r>
    </w:p>
  </w:endnote>
  <w:endnote w:type="continuationSeparator" w:id="0">
    <w:p w:rsidR="007B7F61" w:rsidRDefault="007B7F61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8B" w:rsidRDefault="007B7F61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C2258B" w:rsidRPr="004C4BAF" w:rsidRDefault="00C2258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C2258B" w:rsidRPr="0035403E" w:rsidRDefault="00C2258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C2258B" w:rsidRPr="004C4BAF" w:rsidRDefault="00C2258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C2258B" w:rsidRPr="004C4BAF" w:rsidRDefault="00C2258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F61" w:rsidRDefault="007B7F61" w:rsidP="00DE05C3">
      <w:r>
        <w:separator/>
      </w:r>
    </w:p>
  </w:footnote>
  <w:footnote w:type="continuationSeparator" w:id="0">
    <w:p w:rsidR="007B7F61" w:rsidRDefault="007B7F61" w:rsidP="00DE05C3">
      <w:r>
        <w:continuationSeparator/>
      </w:r>
    </w:p>
  </w:footnote>
  <w:footnote w:id="1">
    <w:p w:rsidR="00C2258B" w:rsidRPr="00914EE2" w:rsidRDefault="00C2258B" w:rsidP="00A77B66">
      <w:pPr>
        <w:spacing w:after="60"/>
        <w:jc w:val="both"/>
        <w:rPr>
          <w:rFonts w:cstheme="minorHAns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4EE2">
        <w:rPr>
          <w:rFonts w:cstheme="minorHAnsi"/>
          <w:sz w:val="16"/>
          <w:szCs w:val="16"/>
        </w:rPr>
        <w:t>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C2258B" w:rsidRPr="00914EE2" w:rsidRDefault="00C2258B" w:rsidP="00A77B66">
      <w:pPr>
        <w:jc w:val="both"/>
        <w:rPr>
          <w:rFonts w:cstheme="minorHAnsi"/>
          <w:sz w:val="16"/>
          <w:szCs w:val="16"/>
        </w:rPr>
      </w:pPr>
      <w:r w:rsidRPr="00914EE2">
        <w:rPr>
          <w:rStyle w:val="Odwoanieprzypisudolnego"/>
          <w:rFonts w:cstheme="minorHAnsi"/>
          <w:sz w:val="16"/>
          <w:szCs w:val="16"/>
        </w:rPr>
        <w:footnoteRef/>
      </w:r>
      <w:r w:rsidRPr="00914EE2">
        <w:rPr>
          <w:rFonts w:cstheme="minorHAnsi"/>
          <w:sz w:val="16"/>
          <w:szCs w:val="16"/>
        </w:rPr>
        <w:t xml:space="preserve"> 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C2258B" w:rsidRPr="00914EE2" w:rsidRDefault="00C2258B" w:rsidP="00A77B66">
      <w:pPr>
        <w:jc w:val="both"/>
        <w:rPr>
          <w:rFonts w:cstheme="minorHAnsi"/>
          <w:sz w:val="16"/>
          <w:szCs w:val="16"/>
        </w:rPr>
      </w:pPr>
      <w:r w:rsidRPr="00914EE2">
        <w:rPr>
          <w:rStyle w:val="Odwoanieprzypisudolnego"/>
          <w:rFonts w:cstheme="minorHAnsi"/>
          <w:sz w:val="16"/>
          <w:szCs w:val="16"/>
        </w:rPr>
        <w:footnoteRef/>
      </w:r>
      <w:r w:rsidRPr="00914EE2">
        <w:rPr>
          <w:rFonts w:cstheme="minorHAnsi"/>
          <w:sz w:val="16"/>
          <w:szCs w:val="16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:rsidR="00C2258B" w:rsidRPr="00914EE2" w:rsidRDefault="00C2258B" w:rsidP="00A77B66">
      <w:pPr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1)</w:t>
      </w:r>
      <w:r w:rsidRPr="00914EE2">
        <w:rPr>
          <w:rFonts w:cstheme="minorHAnsi"/>
          <w:sz w:val="16"/>
          <w:szCs w:val="16"/>
        </w:rPr>
        <w:t>wykonawcę wymienionego w wykazach określ</w:t>
      </w:r>
      <w:r>
        <w:rPr>
          <w:rFonts w:cstheme="minorHAnsi"/>
          <w:sz w:val="16"/>
          <w:szCs w:val="16"/>
        </w:rPr>
        <w:t>onych w rozporządzeniu 765/2006</w:t>
      </w:r>
      <w:r w:rsidRPr="00914EE2">
        <w:rPr>
          <w:rFonts w:cstheme="minorHAnsi"/>
          <w:sz w:val="16"/>
          <w:szCs w:val="16"/>
        </w:rPr>
        <w:t>i rozporządzeniu 269/2014 ani wpisanym na listę na podstawie decyzji w sprawie wpisu na listę rozstrzyg</w:t>
      </w:r>
      <w:r>
        <w:rPr>
          <w:rFonts w:cstheme="minorHAnsi"/>
          <w:sz w:val="16"/>
          <w:szCs w:val="16"/>
        </w:rPr>
        <w:t xml:space="preserve">ającej o zastosowaniu środka, o </w:t>
      </w:r>
      <w:r w:rsidRPr="00914EE2">
        <w:rPr>
          <w:rFonts w:cstheme="minorHAnsi"/>
          <w:sz w:val="16"/>
          <w:szCs w:val="16"/>
        </w:rPr>
        <w:t>którym mowa w art. 1 pkt 3 cyt. ustawy;</w:t>
      </w:r>
    </w:p>
    <w:p w:rsidR="00C2258B" w:rsidRPr="00914EE2" w:rsidRDefault="00C2258B" w:rsidP="00A77B66">
      <w:pPr>
        <w:jc w:val="both"/>
        <w:rPr>
          <w:rFonts w:cstheme="minorHAnsi"/>
          <w:sz w:val="16"/>
          <w:szCs w:val="16"/>
        </w:rPr>
      </w:pPr>
      <w:r w:rsidRPr="00914EE2">
        <w:rPr>
          <w:rFonts w:cstheme="minorHAnsi"/>
          <w:sz w:val="16"/>
          <w:szCs w:val="16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:rsidR="00C2258B" w:rsidRPr="00914EE2" w:rsidRDefault="00C2258B" w:rsidP="00A77B66">
      <w:pPr>
        <w:jc w:val="both"/>
        <w:rPr>
          <w:rFonts w:cstheme="minorHAnsi"/>
          <w:sz w:val="16"/>
          <w:szCs w:val="16"/>
        </w:rPr>
      </w:pPr>
      <w:r w:rsidRPr="00914EE2">
        <w:rPr>
          <w:rFonts w:cstheme="minorHAnsi"/>
          <w:sz w:val="16"/>
          <w:szCs w:val="16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C2258B" w:rsidTr="00E35196">
      <w:trPr>
        <w:trHeight w:val="846"/>
      </w:trPr>
      <w:tc>
        <w:tcPr>
          <w:tcW w:w="2212" w:type="dxa"/>
        </w:tcPr>
        <w:p w:rsidR="00C2258B" w:rsidRDefault="007B7F61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C2258B" w:rsidRDefault="00C2258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C2258B" w:rsidRDefault="00C2258B" w:rsidP="00E35196">
          <w:pPr>
            <w:pStyle w:val="Nagwek"/>
          </w:pPr>
        </w:p>
      </w:tc>
      <w:tc>
        <w:tcPr>
          <w:tcW w:w="2792" w:type="dxa"/>
        </w:tcPr>
        <w:p w:rsidR="00C2258B" w:rsidRDefault="00C2258B" w:rsidP="00E35196">
          <w:pPr>
            <w:pStyle w:val="Nagwek"/>
          </w:pPr>
        </w:p>
      </w:tc>
    </w:tr>
  </w:tbl>
  <w:p w:rsidR="00C2258B" w:rsidRDefault="00C2258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9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35C0A69"/>
    <w:multiLevelType w:val="hybridMultilevel"/>
    <w:tmpl w:val="0442D19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8B2DA2"/>
    <w:multiLevelType w:val="hybridMultilevel"/>
    <w:tmpl w:val="B8284C6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EF2101F"/>
    <w:multiLevelType w:val="hybridMultilevel"/>
    <w:tmpl w:val="DAC8C81C"/>
    <w:lvl w:ilvl="0" w:tplc="4CACBA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72251E7"/>
    <w:multiLevelType w:val="hybridMultilevel"/>
    <w:tmpl w:val="88CEC1D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28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24"/>
  </w:num>
  <w:num w:numId="10">
    <w:abstractNumId w:val="14"/>
  </w:num>
  <w:num w:numId="11">
    <w:abstractNumId w:val="26"/>
  </w:num>
  <w:num w:numId="12">
    <w:abstractNumId w:val="25"/>
  </w:num>
  <w:num w:numId="13">
    <w:abstractNumId w:val="15"/>
  </w:num>
  <w:num w:numId="14">
    <w:abstractNumId w:val="27"/>
  </w:num>
  <w:num w:numId="15">
    <w:abstractNumId w:val="18"/>
  </w:num>
  <w:num w:numId="16">
    <w:abstractNumId w:val="28"/>
  </w:num>
  <w:num w:numId="17">
    <w:abstractNumId w:val="29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23"/>
  </w:num>
  <w:num w:numId="23">
    <w:abstractNumId w:val="17"/>
  </w:num>
  <w:num w:numId="24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4EEF"/>
    <w:rsid w:val="00007ECE"/>
    <w:rsid w:val="00011A01"/>
    <w:rsid w:val="00012627"/>
    <w:rsid w:val="00013678"/>
    <w:rsid w:val="000172A1"/>
    <w:rsid w:val="0003147A"/>
    <w:rsid w:val="000315EA"/>
    <w:rsid w:val="00032395"/>
    <w:rsid w:val="00042384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E4E"/>
    <w:rsid w:val="000D4CC2"/>
    <w:rsid w:val="000D500C"/>
    <w:rsid w:val="000E0300"/>
    <w:rsid w:val="000E3172"/>
    <w:rsid w:val="000E41B0"/>
    <w:rsid w:val="000F56B7"/>
    <w:rsid w:val="0012094E"/>
    <w:rsid w:val="00140080"/>
    <w:rsid w:val="00142A8D"/>
    <w:rsid w:val="00153C53"/>
    <w:rsid w:val="00163AA6"/>
    <w:rsid w:val="00174179"/>
    <w:rsid w:val="00175275"/>
    <w:rsid w:val="001769D4"/>
    <w:rsid w:val="00180FAF"/>
    <w:rsid w:val="00183C15"/>
    <w:rsid w:val="00183FC5"/>
    <w:rsid w:val="001A1A10"/>
    <w:rsid w:val="001A58BB"/>
    <w:rsid w:val="001A59E5"/>
    <w:rsid w:val="001B2A00"/>
    <w:rsid w:val="001B4956"/>
    <w:rsid w:val="001C3268"/>
    <w:rsid w:val="001C562E"/>
    <w:rsid w:val="001D3B03"/>
    <w:rsid w:val="001D5C49"/>
    <w:rsid w:val="001D7E89"/>
    <w:rsid w:val="001E374C"/>
    <w:rsid w:val="001E4D28"/>
    <w:rsid w:val="001F339F"/>
    <w:rsid w:val="001F5936"/>
    <w:rsid w:val="0021512E"/>
    <w:rsid w:val="00227222"/>
    <w:rsid w:val="002339CF"/>
    <w:rsid w:val="002371EC"/>
    <w:rsid w:val="00295BF5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44AF"/>
    <w:rsid w:val="00310148"/>
    <w:rsid w:val="00312F2B"/>
    <w:rsid w:val="003154D9"/>
    <w:rsid w:val="00324F0A"/>
    <w:rsid w:val="00327034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2C7F"/>
    <w:rsid w:val="00372EE4"/>
    <w:rsid w:val="00376106"/>
    <w:rsid w:val="00376D34"/>
    <w:rsid w:val="00383BDA"/>
    <w:rsid w:val="0039086B"/>
    <w:rsid w:val="00391097"/>
    <w:rsid w:val="003949CE"/>
    <w:rsid w:val="00396BF9"/>
    <w:rsid w:val="003A1BC3"/>
    <w:rsid w:val="003A1EB1"/>
    <w:rsid w:val="003A225C"/>
    <w:rsid w:val="003A330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25439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673DE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2679"/>
    <w:rsid w:val="00623ABA"/>
    <w:rsid w:val="0062696A"/>
    <w:rsid w:val="0063701E"/>
    <w:rsid w:val="006373E4"/>
    <w:rsid w:val="0064409D"/>
    <w:rsid w:val="00657955"/>
    <w:rsid w:val="00657AE0"/>
    <w:rsid w:val="00670920"/>
    <w:rsid w:val="00671BB7"/>
    <w:rsid w:val="00672D21"/>
    <w:rsid w:val="00675389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158F"/>
    <w:rsid w:val="006C460D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5834"/>
    <w:rsid w:val="0072670D"/>
    <w:rsid w:val="00733066"/>
    <w:rsid w:val="00734AD5"/>
    <w:rsid w:val="0075281C"/>
    <w:rsid w:val="007541D4"/>
    <w:rsid w:val="00760BB1"/>
    <w:rsid w:val="00764632"/>
    <w:rsid w:val="007666E2"/>
    <w:rsid w:val="007A1FD4"/>
    <w:rsid w:val="007B35A1"/>
    <w:rsid w:val="007B729C"/>
    <w:rsid w:val="007B7B23"/>
    <w:rsid w:val="007B7F61"/>
    <w:rsid w:val="007C0609"/>
    <w:rsid w:val="007C2F0F"/>
    <w:rsid w:val="007D07E8"/>
    <w:rsid w:val="007D42D8"/>
    <w:rsid w:val="007D660E"/>
    <w:rsid w:val="007D6CB5"/>
    <w:rsid w:val="007F2DD5"/>
    <w:rsid w:val="007F54D3"/>
    <w:rsid w:val="007F63E1"/>
    <w:rsid w:val="00802FA2"/>
    <w:rsid w:val="00804172"/>
    <w:rsid w:val="00805376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4BBC"/>
    <w:rsid w:val="00866E17"/>
    <w:rsid w:val="00871326"/>
    <w:rsid w:val="008824A1"/>
    <w:rsid w:val="00894604"/>
    <w:rsid w:val="008957C4"/>
    <w:rsid w:val="008976C5"/>
    <w:rsid w:val="008A1DED"/>
    <w:rsid w:val="008A23F1"/>
    <w:rsid w:val="008A267B"/>
    <w:rsid w:val="008A6161"/>
    <w:rsid w:val="008B2B47"/>
    <w:rsid w:val="008C03AD"/>
    <w:rsid w:val="008C0E3B"/>
    <w:rsid w:val="008C5D61"/>
    <w:rsid w:val="008C7D81"/>
    <w:rsid w:val="008D1E92"/>
    <w:rsid w:val="008D2C9D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3086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A57"/>
    <w:rsid w:val="00A00E51"/>
    <w:rsid w:val="00A0340A"/>
    <w:rsid w:val="00A16CB8"/>
    <w:rsid w:val="00A41AEC"/>
    <w:rsid w:val="00A466B2"/>
    <w:rsid w:val="00A4796E"/>
    <w:rsid w:val="00A608BE"/>
    <w:rsid w:val="00A61548"/>
    <w:rsid w:val="00A6438B"/>
    <w:rsid w:val="00A64DE2"/>
    <w:rsid w:val="00A7695D"/>
    <w:rsid w:val="00A77B66"/>
    <w:rsid w:val="00A82161"/>
    <w:rsid w:val="00A82A70"/>
    <w:rsid w:val="00A82F81"/>
    <w:rsid w:val="00A848B7"/>
    <w:rsid w:val="00A920AD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57B6D"/>
    <w:rsid w:val="00B639C2"/>
    <w:rsid w:val="00B73CF8"/>
    <w:rsid w:val="00B83AF3"/>
    <w:rsid w:val="00B849C7"/>
    <w:rsid w:val="00B90996"/>
    <w:rsid w:val="00B92417"/>
    <w:rsid w:val="00B92B22"/>
    <w:rsid w:val="00B936CD"/>
    <w:rsid w:val="00B96A35"/>
    <w:rsid w:val="00BA7300"/>
    <w:rsid w:val="00BA7531"/>
    <w:rsid w:val="00BC5A4F"/>
    <w:rsid w:val="00BD3F04"/>
    <w:rsid w:val="00BF338A"/>
    <w:rsid w:val="00BF485A"/>
    <w:rsid w:val="00C01357"/>
    <w:rsid w:val="00C025DC"/>
    <w:rsid w:val="00C107D4"/>
    <w:rsid w:val="00C15877"/>
    <w:rsid w:val="00C215D8"/>
    <w:rsid w:val="00C21688"/>
    <w:rsid w:val="00C2258B"/>
    <w:rsid w:val="00C22BC6"/>
    <w:rsid w:val="00C2372E"/>
    <w:rsid w:val="00C25AAC"/>
    <w:rsid w:val="00C300A1"/>
    <w:rsid w:val="00C322C7"/>
    <w:rsid w:val="00C3242E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B05CA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16FA8"/>
    <w:rsid w:val="00D23F48"/>
    <w:rsid w:val="00D36FDD"/>
    <w:rsid w:val="00D44E74"/>
    <w:rsid w:val="00D4518C"/>
    <w:rsid w:val="00D467E5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574BF"/>
    <w:rsid w:val="00E62CAC"/>
    <w:rsid w:val="00E64C6B"/>
    <w:rsid w:val="00E672CB"/>
    <w:rsid w:val="00E71C4B"/>
    <w:rsid w:val="00E924FF"/>
    <w:rsid w:val="00EA41FB"/>
    <w:rsid w:val="00EA759D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3B40"/>
    <w:rsid w:val="00F77D65"/>
    <w:rsid w:val="00F978E2"/>
    <w:rsid w:val="00FA2909"/>
    <w:rsid w:val="00FB1CA1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character" w:customStyle="1" w:styleId="markedcontent">
    <w:name w:val="markedcontent"/>
    <w:rsid w:val="005673DE"/>
  </w:style>
  <w:style w:type="character" w:styleId="Uwydatnienie">
    <w:name w:val="Emphasis"/>
    <w:basedOn w:val="Domylnaczcionkaakapitu"/>
    <w:uiPriority w:val="20"/>
    <w:qFormat/>
    <w:rsid w:val="00A77B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6044A-9F2E-4045-90B1-5821FAA8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2679</TotalTime>
  <Pages>6</Pages>
  <Words>1390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96</cp:revision>
  <cp:lastPrinted>2022-05-27T08:32:00Z</cp:lastPrinted>
  <dcterms:created xsi:type="dcterms:W3CDTF">2019-10-14T13:09:00Z</dcterms:created>
  <dcterms:modified xsi:type="dcterms:W3CDTF">2022-05-27T12:07:00Z</dcterms:modified>
</cp:coreProperties>
</file>