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5E6" w:rsidRPr="006E65E6" w:rsidRDefault="006E65E6" w:rsidP="00C45D0A">
      <w:pPr>
        <w:spacing w:before="100" w:beforeAutospacing="1"/>
        <w:ind w:left="5245" w:firstLine="709"/>
        <w:jc w:val="right"/>
        <w:rPr>
          <w:rFonts w:ascii="Arial" w:hAnsi="Arial"/>
        </w:rPr>
      </w:pPr>
      <w:r w:rsidRPr="006E65E6">
        <w:rPr>
          <w:rFonts w:ascii="Arial" w:hAnsi="Arial"/>
        </w:rPr>
        <w:t>ZAŁĄCZNIK NR 7 DO SWZ</w:t>
      </w:r>
    </w:p>
    <w:p w:rsidR="006E65E6" w:rsidRDefault="006E65E6" w:rsidP="006E65E6">
      <w:pPr>
        <w:rPr>
          <w:rFonts w:ascii="Arial" w:hAnsi="Arial"/>
          <w:b/>
        </w:rPr>
      </w:pPr>
      <w:r>
        <w:rPr>
          <w:rFonts w:ascii="Arial" w:hAnsi="Arial"/>
          <w:b/>
        </w:rPr>
        <w:t>Wykonawca:</w:t>
      </w:r>
    </w:p>
    <w:p w:rsidR="006E65E6" w:rsidRDefault="006E65E6" w:rsidP="006E65E6">
      <w:pPr>
        <w:spacing w:line="480" w:lineRule="auto"/>
        <w:ind w:right="5954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</w:t>
      </w:r>
    </w:p>
    <w:p w:rsidR="006E65E6" w:rsidRDefault="006E65E6" w:rsidP="006E65E6">
      <w:pPr>
        <w:ind w:right="5953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(pełna nazwa/firma, adres, w zależności od podmiotu: NIP/PESEL, KRS/</w:t>
      </w:r>
      <w:proofErr w:type="spellStart"/>
      <w:r>
        <w:rPr>
          <w:rFonts w:ascii="Arial" w:hAnsi="Arial"/>
          <w:i/>
          <w:sz w:val="16"/>
          <w:szCs w:val="16"/>
        </w:rPr>
        <w:t>CEiDG</w:t>
      </w:r>
      <w:proofErr w:type="spellEnd"/>
      <w:r>
        <w:rPr>
          <w:rFonts w:ascii="Arial" w:hAnsi="Arial"/>
          <w:i/>
          <w:sz w:val="16"/>
          <w:szCs w:val="16"/>
        </w:rPr>
        <w:t>)</w:t>
      </w:r>
    </w:p>
    <w:p w:rsidR="006E65E6" w:rsidRDefault="006E65E6" w:rsidP="006E65E6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reprezentowany przez:</w:t>
      </w:r>
    </w:p>
    <w:p w:rsidR="006E65E6" w:rsidRDefault="006E65E6" w:rsidP="006E65E6">
      <w:pPr>
        <w:spacing w:line="480" w:lineRule="auto"/>
        <w:ind w:right="5954"/>
        <w:rPr>
          <w:rFonts w:ascii="Arial" w:hAnsi="Arial"/>
        </w:rPr>
      </w:pPr>
      <w:r>
        <w:rPr>
          <w:rFonts w:ascii="Arial" w:hAnsi="Arial"/>
        </w:rPr>
        <w:t>………………………………………………………………………………</w:t>
      </w:r>
    </w:p>
    <w:p w:rsidR="006E65E6" w:rsidRDefault="006E65E6" w:rsidP="006E65E6">
      <w:pPr>
        <w:ind w:right="5953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(imię, nazwisko, stanowisko/podstawa do reprezentacji)</w:t>
      </w:r>
    </w:p>
    <w:p w:rsidR="006E65E6" w:rsidRDefault="006E65E6" w:rsidP="006E65E6">
      <w:pPr>
        <w:rPr>
          <w:rFonts w:ascii="Arial" w:hAnsi="Arial"/>
        </w:rPr>
      </w:pPr>
    </w:p>
    <w:p w:rsidR="006E65E6" w:rsidRDefault="006E65E6" w:rsidP="006E65E6">
      <w:pPr>
        <w:rPr>
          <w:rFonts w:ascii="Arial" w:hAnsi="Arial"/>
          <w:b/>
        </w:rPr>
      </w:pPr>
    </w:p>
    <w:p w:rsidR="006E65E6" w:rsidRDefault="006E65E6" w:rsidP="006E65E6">
      <w:pPr>
        <w:spacing w:after="120" w:line="360" w:lineRule="auto"/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Oświadczenia wykonawcy/wykonawcy wspólnie ubiegającego się o udzielenie zamówienia </w:t>
      </w:r>
    </w:p>
    <w:p w:rsidR="006E65E6" w:rsidRPr="00710B9D" w:rsidRDefault="006E65E6" w:rsidP="006E65E6">
      <w:pPr>
        <w:spacing w:before="120" w:line="360" w:lineRule="auto"/>
        <w:jc w:val="center"/>
        <w:rPr>
          <w:rFonts w:ascii="Arial" w:hAnsi="Arial"/>
          <w:b/>
          <w:caps/>
          <w:u w:val="single"/>
        </w:rPr>
      </w:pPr>
      <w:r w:rsidRPr="00710B9D">
        <w:rPr>
          <w:rFonts w:ascii="Arial" w:hAnsi="Arial"/>
          <w:b/>
          <w:u w:val="single"/>
        </w:rPr>
        <w:t xml:space="preserve">DOTYCZĄCE PRZESŁANEK WYKLUCZENIA Z ART. 5K ROZPORZĄDZENIA 833/2014 ORAZ ART. 7 UST. 1 USTAWY </w:t>
      </w:r>
      <w:r w:rsidRPr="00710B9D">
        <w:rPr>
          <w:rFonts w:ascii="Arial" w:hAnsi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6E65E6" w:rsidRDefault="006E65E6" w:rsidP="006E65E6">
      <w:pPr>
        <w:spacing w:before="120" w:line="360" w:lineRule="auto"/>
        <w:jc w:val="center"/>
        <w:rPr>
          <w:rFonts w:ascii="Arial" w:hAnsi="Arial"/>
          <w:b/>
          <w:u w:val="single"/>
        </w:rPr>
      </w:pPr>
      <w:r w:rsidRPr="00A22DCF">
        <w:rPr>
          <w:rFonts w:ascii="Arial" w:hAnsi="Arial"/>
          <w:b/>
          <w:sz w:val="21"/>
          <w:szCs w:val="21"/>
        </w:rPr>
        <w:t xml:space="preserve">składane na podstawie art. </w:t>
      </w:r>
      <w:r>
        <w:rPr>
          <w:rFonts w:ascii="Arial" w:hAnsi="Arial"/>
          <w:b/>
          <w:sz w:val="21"/>
          <w:szCs w:val="21"/>
        </w:rPr>
        <w:t>1</w:t>
      </w:r>
      <w:r w:rsidRPr="00A22DCF">
        <w:rPr>
          <w:rFonts w:ascii="Arial" w:hAnsi="Arial"/>
          <w:b/>
          <w:sz w:val="21"/>
          <w:szCs w:val="21"/>
        </w:rPr>
        <w:t>25 ust. 1 ust</w:t>
      </w:r>
      <w:r>
        <w:rPr>
          <w:rFonts w:ascii="Arial" w:hAnsi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/>
          <w:b/>
          <w:sz w:val="21"/>
          <w:szCs w:val="21"/>
        </w:rPr>
        <w:t>Pzp</w:t>
      </w:r>
      <w:proofErr w:type="spellEnd"/>
    </w:p>
    <w:p w:rsidR="006E65E6" w:rsidRDefault="006E65E6" w:rsidP="006E65E6">
      <w:pPr>
        <w:spacing w:before="240"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  <w:sz w:val="21"/>
          <w:szCs w:val="21"/>
        </w:rPr>
        <w:t xml:space="preserve">Na potrzeby postępowania o udzielenie zamówienia publicznego </w:t>
      </w:r>
      <w:r>
        <w:rPr>
          <w:rFonts w:ascii="Arial" w:hAnsi="Arial"/>
          <w:sz w:val="21"/>
          <w:szCs w:val="21"/>
        </w:rPr>
        <w:br/>
        <w:t xml:space="preserve">pn. </w:t>
      </w:r>
      <w:r w:rsidR="002E7325">
        <w:rPr>
          <w:rFonts w:ascii="Arial" w:hAnsi="Arial"/>
          <w:sz w:val="21"/>
          <w:szCs w:val="21"/>
        </w:rPr>
        <w:t>„</w:t>
      </w:r>
      <w:r w:rsidR="002E7325" w:rsidRPr="00C45D0A">
        <w:rPr>
          <w:rFonts w:ascii="Arial" w:hAnsi="Arial"/>
          <w:b/>
          <w:sz w:val="21"/>
          <w:szCs w:val="21"/>
        </w:rPr>
        <w:t>Dostawa zestawu treningowego</w:t>
      </w:r>
      <w:r w:rsidR="002E7325">
        <w:rPr>
          <w:rFonts w:ascii="Arial" w:hAnsi="Arial"/>
          <w:sz w:val="21"/>
          <w:szCs w:val="21"/>
        </w:rPr>
        <w:t xml:space="preserve">” nr post. </w:t>
      </w:r>
      <w:r w:rsidR="002E7325" w:rsidRPr="00C45D0A">
        <w:rPr>
          <w:rFonts w:ascii="Arial" w:hAnsi="Arial"/>
          <w:b/>
          <w:sz w:val="21"/>
          <w:szCs w:val="21"/>
        </w:rPr>
        <w:t>ADP.2301.45.2022</w:t>
      </w:r>
      <w:r w:rsidR="002E7325"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i/>
          <w:sz w:val="16"/>
          <w:szCs w:val="16"/>
        </w:rPr>
        <w:t>(nazwa postępowania),</w:t>
      </w:r>
      <w:r>
        <w:rPr>
          <w:rFonts w:ascii="Arial" w:hAnsi="Arial"/>
          <w:i/>
          <w:sz w:val="18"/>
          <w:szCs w:val="18"/>
        </w:rPr>
        <w:t xml:space="preserve"> </w:t>
      </w:r>
      <w:r>
        <w:rPr>
          <w:rFonts w:ascii="Arial" w:hAnsi="Arial"/>
          <w:sz w:val="21"/>
          <w:szCs w:val="21"/>
        </w:rPr>
        <w:t>oświadczam, co następuje:</w:t>
      </w:r>
      <w:bookmarkStart w:id="0" w:name="_GoBack"/>
      <w:bookmarkEnd w:id="0"/>
    </w:p>
    <w:p w:rsidR="006E65E6" w:rsidRDefault="006E65E6" w:rsidP="006E65E6">
      <w:pPr>
        <w:shd w:val="clear" w:color="auto" w:fill="BFBFBF" w:themeFill="background1" w:themeFillShade="BF"/>
        <w:spacing w:before="360" w:line="360" w:lineRule="auto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OŚWIADCZENIA DOTYCZĄCE WYKONAWCY:</w:t>
      </w:r>
    </w:p>
    <w:p w:rsidR="006E65E6" w:rsidRPr="0084509A" w:rsidRDefault="006E65E6" w:rsidP="006E65E6">
      <w:pPr>
        <w:pStyle w:val="Akapitzlist"/>
        <w:numPr>
          <w:ilvl w:val="0"/>
          <w:numId w:val="49"/>
        </w:numPr>
        <w:spacing w:before="36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84509A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84509A">
        <w:rPr>
          <w:rFonts w:ascii="Arial" w:hAnsi="Arial" w:cs="Arial"/>
          <w:sz w:val="21"/>
          <w:szCs w:val="21"/>
        </w:rPr>
        <w:br/>
        <w:t>art. 5k rozporządzenia Rady (UE) nr 833/2014 z dnia 31 lipca 2014 r. dotyczącego środków ograniczających w związku z działaniami Rosji destabilizującymi sytuację na Ukrainie (Dz.</w:t>
      </w:r>
      <w:r>
        <w:rPr>
          <w:rFonts w:ascii="Arial" w:hAnsi="Arial" w:cs="Arial"/>
          <w:sz w:val="21"/>
          <w:szCs w:val="21"/>
        </w:rPr>
        <w:t> </w:t>
      </w:r>
      <w:r w:rsidRPr="0084509A">
        <w:rPr>
          <w:rFonts w:ascii="Arial" w:hAnsi="Arial" w:cs="Arial"/>
          <w:sz w:val="21"/>
          <w:szCs w:val="21"/>
        </w:rPr>
        <w:t>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Style w:val="Odwoanieprzypisudolnego"/>
          <w:rFonts w:ascii="Arial" w:hAnsi="Arial" w:cs="Arial"/>
          <w:sz w:val="21"/>
          <w:szCs w:val="21"/>
        </w:rPr>
        <w:footnoteReference w:id="1"/>
      </w:r>
    </w:p>
    <w:p w:rsidR="006E65E6" w:rsidRPr="007F3CFE" w:rsidRDefault="006E65E6" w:rsidP="006E65E6">
      <w:pPr>
        <w:pStyle w:val="NormalnyWeb"/>
        <w:numPr>
          <w:ilvl w:val="0"/>
          <w:numId w:val="49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DD59F0">
        <w:rPr>
          <w:rFonts w:ascii="Arial" w:hAnsi="Arial" w:cs="Arial"/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DD59F0">
        <w:rPr>
          <w:rFonts w:ascii="Arial" w:hAnsi="Arial" w:cs="Arial"/>
          <w:color w:val="222222"/>
          <w:sz w:val="21"/>
          <w:szCs w:val="21"/>
        </w:rPr>
        <w:t>7 ust. 1 ustawy z dnia 13 kwietnia 2022 r.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</w:t>
      </w:r>
      <w:r>
        <w:rPr>
          <w:rFonts w:ascii="Arial" w:hAnsi="Arial" w:cs="Arial"/>
          <w:i/>
          <w:iCs/>
          <w:color w:val="222222"/>
          <w:sz w:val="21"/>
          <w:szCs w:val="21"/>
        </w:rPr>
        <w:t xml:space="preserve"> </w:t>
      </w:r>
      <w:r w:rsidRPr="00520931">
        <w:rPr>
          <w:rFonts w:ascii="Arial" w:hAnsi="Arial" w:cs="Arial"/>
          <w:color w:val="222222"/>
          <w:sz w:val="21"/>
          <w:szCs w:val="21"/>
        </w:rPr>
        <w:t>(</w:t>
      </w:r>
      <w:r>
        <w:rPr>
          <w:rFonts w:ascii="Arial" w:hAnsi="Arial" w:cs="Arial"/>
          <w:color w:val="222222"/>
          <w:sz w:val="21"/>
          <w:szCs w:val="21"/>
        </w:rPr>
        <w:t>Dz. U. poz. 835</w:t>
      </w:r>
      <w:r w:rsidRPr="00520931">
        <w:rPr>
          <w:rFonts w:ascii="Arial" w:hAnsi="Arial" w:cs="Arial"/>
          <w:color w:val="222222"/>
          <w:sz w:val="21"/>
          <w:szCs w:val="21"/>
        </w:rPr>
        <w:t>)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  <w:r w:rsidRPr="00520931">
        <w:rPr>
          <w:rStyle w:val="Odwoanieprzypisudolnego"/>
          <w:rFonts w:ascii="Arial" w:hAnsi="Arial" w:cs="Arial"/>
          <w:color w:val="222222"/>
          <w:sz w:val="21"/>
          <w:szCs w:val="21"/>
        </w:rPr>
        <w:footnoteReference w:id="2"/>
      </w:r>
    </w:p>
    <w:p w:rsidR="006E65E6" w:rsidRPr="00B15FD3" w:rsidRDefault="006E65E6" w:rsidP="006E65E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/>
          <w:sz w:val="21"/>
          <w:szCs w:val="21"/>
        </w:rPr>
      </w:pPr>
      <w:r w:rsidRPr="00B15FD3">
        <w:rPr>
          <w:rFonts w:ascii="Arial" w:hAnsi="Arial"/>
          <w:b/>
          <w:sz w:val="21"/>
          <w:szCs w:val="21"/>
        </w:rPr>
        <w:t xml:space="preserve">INFORMACJA </w:t>
      </w:r>
      <w:r>
        <w:rPr>
          <w:rFonts w:ascii="Arial" w:hAnsi="Arial"/>
          <w:b/>
          <w:sz w:val="21"/>
          <w:szCs w:val="21"/>
        </w:rPr>
        <w:t>DOTYCZĄCA</w:t>
      </w:r>
      <w:r w:rsidRPr="00B15FD3">
        <w:rPr>
          <w:rFonts w:ascii="Arial" w:hAnsi="Arial"/>
          <w:b/>
          <w:sz w:val="21"/>
          <w:szCs w:val="21"/>
        </w:rPr>
        <w:t xml:space="preserve"> POLEGANI</w:t>
      </w:r>
      <w:r>
        <w:rPr>
          <w:rFonts w:ascii="Arial" w:hAnsi="Arial"/>
          <w:b/>
          <w:sz w:val="21"/>
          <w:szCs w:val="21"/>
        </w:rPr>
        <w:t>A</w:t>
      </w:r>
      <w:r w:rsidRPr="00B15FD3">
        <w:rPr>
          <w:rFonts w:ascii="Arial" w:hAnsi="Arial"/>
          <w:b/>
          <w:sz w:val="21"/>
          <w:szCs w:val="21"/>
        </w:rPr>
        <w:t xml:space="preserve"> NA </w:t>
      </w:r>
      <w:r>
        <w:rPr>
          <w:rFonts w:ascii="Arial" w:hAnsi="Arial"/>
          <w:b/>
          <w:sz w:val="21"/>
          <w:szCs w:val="21"/>
        </w:rPr>
        <w:t>ZDOLNOŚCIACH LUB SYTUACJI PODMIOTU UDOSTĘPNIAJĄCEGO ZASOBY</w:t>
      </w:r>
      <w:r w:rsidRPr="00EF7F7F">
        <w:rPr>
          <w:rFonts w:ascii="Arial" w:hAnsi="Arial"/>
          <w:b/>
          <w:sz w:val="21"/>
          <w:szCs w:val="21"/>
        </w:rPr>
        <w:t xml:space="preserve"> </w:t>
      </w:r>
      <w:r>
        <w:rPr>
          <w:rFonts w:ascii="Arial" w:hAnsi="Arial"/>
          <w:b/>
          <w:sz w:val="21"/>
          <w:szCs w:val="21"/>
        </w:rPr>
        <w:t>W ZAKRESIE ODPOWIADAJĄCYM PONAD 10% WARTOŚCI ZAMÓWIENIA</w:t>
      </w:r>
      <w:r w:rsidRPr="00595A93">
        <w:rPr>
          <w:rFonts w:ascii="Arial" w:hAnsi="Arial"/>
          <w:b/>
          <w:bCs/>
          <w:sz w:val="21"/>
          <w:szCs w:val="21"/>
        </w:rPr>
        <w:t>:</w:t>
      </w:r>
    </w:p>
    <w:p w:rsidR="006E65E6" w:rsidRPr="00F90528" w:rsidRDefault="006E65E6" w:rsidP="006E65E6">
      <w:pPr>
        <w:spacing w:after="120" w:line="360" w:lineRule="auto"/>
        <w:jc w:val="both"/>
        <w:rPr>
          <w:rFonts w:ascii="Arial" w:hAnsi="Arial"/>
        </w:rPr>
      </w:pPr>
      <w:bookmarkStart w:id="2" w:name="_Hlk99016800"/>
      <w:r w:rsidRPr="0072314D">
        <w:rPr>
          <w:rFonts w:ascii="Arial" w:hAnsi="Arial"/>
          <w:color w:val="0070C0"/>
          <w:sz w:val="16"/>
          <w:szCs w:val="16"/>
        </w:rPr>
        <w:t>[UWAGA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: </w:t>
      </w:r>
      <w:r>
        <w:rPr>
          <w:rFonts w:ascii="Arial" w:hAnsi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/>
          <w:i/>
          <w:color w:val="0070C0"/>
          <w:sz w:val="16"/>
          <w:szCs w:val="16"/>
        </w:rPr>
        <w:t>w przypadku podmiotu udostępniającego zasoby, na którego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</w:t>
      </w:r>
      <w:r>
        <w:rPr>
          <w:rFonts w:ascii="Arial" w:hAnsi="Arial"/>
          <w:i/>
          <w:color w:val="0070C0"/>
          <w:sz w:val="16"/>
          <w:szCs w:val="16"/>
        </w:rPr>
        <w:t>zdolnościach lub sytuacji wykonawca polega w zakresie odpowiadającym ponad 10% wartości zamówienia. W przypadku więcej niż jednego podmiotu udostępniającego zasoby, na którego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</w:t>
      </w:r>
      <w:r>
        <w:rPr>
          <w:rFonts w:ascii="Arial" w:hAnsi="Arial"/>
          <w:i/>
          <w:color w:val="0070C0"/>
          <w:sz w:val="16"/>
          <w:szCs w:val="16"/>
        </w:rPr>
        <w:t>zdolnościach lub sytuacji wykonawca polega w zakresie odpowiadającym ponad 10% wartości zamówienia, należy zastosować tyle razy, ile jest to konieczne.</w:t>
      </w:r>
      <w:r w:rsidRPr="0072314D">
        <w:rPr>
          <w:rFonts w:ascii="Arial" w:hAnsi="Arial"/>
          <w:color w:val="0070C0"/>
          <w:sz w:val="16"/>
          <w:szCs w:val="16"/>
        </w:rPr>
        <w:t>]</w:t>
      </w:r>
      <w:bookmarkEnd w:id="2"/>
    </w:p>
    <w:p w:rsidR="006E65E6" w:rsidRPr="00DE447D" w:rsidRDefault="006E65E6" w:rsidP="002E7325">
      <w:pPr>
        <w:spacing w:after="120" w:line="360" w:lineRule="auto"/>
        <w:rPr>
          <w:rFonts w:ascii="Arial" w:hAnsi="Arial"/>
          <w:sz w:val="21"/>
          <w:szCs w:val="21"/>
        </w:rPr>
      </w:pPr>
      <w:r w:rsidRPr="00A22DCF">
        <w:rPr>
          <w:rFonts w:ascii="Arial" w:hAnsi="Arial"/>
          <w:sz w:val="21"/>
          <w:szCs w:val="21"/>
        </w:rPr>
        <w:t>Oświadczam, że w celu wykazania spełniania warunków udziału w postępowaniu, określonych przez zamawiającego w</w:t>
      </w:r>
      <w:r>
        <w:rPr>
          <w:rFonts w:ascii="Arial" w:hAnsi="Arial"/>
          <w:sz w:val="21"/>
          <w:szCs w:val="21"/>
        </w:rPr>
        <w:t xml:space="preserve"> </w:t>
      </w:r>
      <w:r w:rsidRPr="00A22DCF">
        <w:rPr>
          <w:rFonts w:ascii="Arial" w:hAnsi="Arial"/>
          <w:sz w:val="21"/>
          <w:szCs w:val="21"/>
        </w:rPr>
        <w:t>……………………</w:t>
      </w:r>
      <w:r>
        <w:rPr>
          <w:rFonts w:ascii="Arial" w:hAnsi="Arial"/>
          <w:sz w:val="21"/>
          <w:szCs w:val="21"/>
        </w:rPr>
        <w:t>…………………………………...</w:t>
      </w:r>
      <w:r w:rsidRPr="00A22DCF">
        <w:rPr>
          <w:rFonts w:ascii="Arial" w:hAnsi="Arial"/>
          <w:sz w:val="21"/>
          <w:szCs w:val="21"/>
        </w:rPr>
        <w:t>……</w:t>
      </w:r>
      <w:r>
        <w:rPr>
          <w:rFonts w:ascii="Arial" w:hAnsi="Arial"/>
          <w:sz w:val="21"/>
          <w:szCs w:val="21"/>
        </w:rPr>
        <w:t>…………</w:t>
      </w:r>
      <w:r w:rsidRPr="00A22DCF">
        <w:rPr>
          <w:rFonts w:ascii="Arial" w:hAnsi="Arial"/>
          <w:sz w:val="21"/>
          <w:szCs w:val="21"/>
        </w:rPr>
        <w:t>…..</w:t>
      </w:r>
      <w:r>
        <w:rPr>
          <w:rFonts w:ascii="Arial" w:hAnsi="Arial"/>
          <w:sz w:val="21"/>
          <w:szCs w:val="21"/>
        </w:rPr>
        <w:t xml:space="preserve"> </w:t>
      </w:r>
      <w:bookmarkStart w:id="3" w:name="_Hlk99005462"/>
      <w:r w:rsidRPr="009C7756">
        <w:rPr>
          <w:rFonts w:ascii="Arial" w:hAnsi="Arial"/>
          <w:i/>
          <w:sz w:val="16"/>
          <w:szCs w:val="16"/>
        </w:rPr>
        <w:t xml:space="preserve">(wskazać </w:t>
      </w:r>
      <w:bookmarkEnd w:id="3"/>
      <w:r w:rsidRPr="009C7756">
        <w:rPr>
          <w:rFonts w:ascii="Arial" w:hAnsi="Arial"/>
          <w:i/>
          <w:sz w:val="16"/>
          <w:szCs w:val="16"/>
        </w:rPr>
        <w:t>dokument i właściwą jednostkę redakcyjną dokumentu</w:t>
      </w:r>
      <w:r>
        <w:rPr>
          <w:rFonts w:ascii="Arial" w:hAnsi="Arial"/>
          <w:i/>
          <w:sz w:val="16"/>
          <w:szCs w:val="16"/>
        </w:rPr>
        <w:t>,</w:t>
      </w:r>
      <w:r w:rsidRPr="009C7756">
        <w:rPr>
          <w:rFonts w:ascii="Arial" w:hAnsi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/>
          <w:sz w:val="21"/>
          <w:szCs w:val="21"/>
        </w:rPr>
        <w:t xml:space="preserve"> polegam</w:t>
      </w:r>
      <w:r>
        <w:rPr>
          <w:rFonts w:ascii="Arial" w:hAnsi="Arial"/>
          <w:sz w:val="21"/>
          <w:szCs w:val="21"/>
        </w:rPr>
        <w:t xml:space="preserve"> na zdolnościach lub sytuacji następującego </w:t>
      </w:r>
      <w:r w:rsidRPr="00A22DCF">
        <w:rPr>
          <w:rFonts w:ascii="Arial" w:hAnsi="Arial"/>
          <w:sz w:val="21"/>
          <w:szCs w:val="21"/>
        </w:rPr>
        <w:t>podmiotu</w:t>
      </w:r>
      <w:r>
        <w:rPr>
          <w:rFonts w:ascii="Arial" w:hAnsi="Arial"/>
          <w:sz w:val="21"/>
          <w:szCs w:val="21"/>
        </w:rPr>
        <w:t xml:space="preserve"> udostępniającego zasoby</w:t>
      </w:r>
      <w:r w:rsidRPr="00A22DCF">
        <w:rPr>
          <w:rFonts w:ascii="Arial" w:hAnsi="Arial"/>
          <w:sz w:val="21"/>
          <w:szCs w:val="21"/>
        </w:rPr>
        <w:t>:</w:t>
      </w:r>
      <w:r>
        <w:rPr>
          <w:rFonts w:ascii="Arial" w:hAnsi="Arial"/>
          <w:sz w:val="21"/>
          <w:szCs w:val="21"/>
        </w:rPr>
        <w:t xml:space="preserve"> </w:t>
      </w:r>
      <w:bookmarkStart w:id="4" w:name="_Hlk99014455"/>
      <w:r>
        <w:rPr>
          <w:rFonts w:ascii="Arial" w:hAnsi="Arial"/>
          <w:sz w:val="21"/>
          <w:szCs w:val="21"/>
        </w:rPr>
        <w:t>………………………………………………………………………...</w:t>
      </w:r>
      <w:r w:rsidRPr="00A22DCF">
        <w:rPr>
          <w:rFonts w:ascii="Arial" w:hAnsi="Arial"/>
          <w:sz w:val="21"/>
          <w:szCs w:val="21"/>
        </w:rPr>
        <w:t>………………</w:t>
      </w:r>
      <w:r>
        <w:rPr>
          <w:rFonts w:ascii="Arial" w:hAnsi="Arial"/>
          <w:sz w:val="21"/>
          <w:szCs w:val="21"/>
        </w:rPr>
        <w:t>……</w:t>
      </w:r>
      <w:r w:rsidRPr="00A22DCF">
        <w:rPr>
          <w:rFonts w:ascii="Arial" w:hAnsi="Arial"/>
          <w:sz w:val="21"/>
          <w:szCs w:val="21"/>
        </w:rPr>
        <w:t>…………</w:t>
      </w:r>
      <w:r>
        <w:rPr>
          <w:rFonts w:ascii="Arial" w:hAnsi="Arial"/>
          <w:sz w:val="21"/>
          <w:szCs w:val="21"/>
        </w:rPr>
        <w:t>…….</w:t>
      </w:r>
      <w:r w:rsidRPr="00A22DCF">
        <w:rPr>
          <w:rFonts w:ascii="Arial" w:hAnsi="Arial"/>
          <w:sz w:val="21"/>
          <w:szCs w:val="21"/>
        </w:rPr>
        <w:t>…</w:t>
      </w:r>
      <w:r w:rsidRPr="009C7756">
        <w:rPr>
          <w:rFonts w:ascii="Arial" w:hAnsi="Arial"/>
          <w:i/>
          <w:sz w:val="16"/>
          <w:szCs w:val="16"/>
        </w:rPr>
        <w:t xml:space="preserve"> </w:t>
      </w:r>
      <w:bookmarkEnd w:id="4"/>
      <w:r>
        <w:rPr>
          <w:rFonts w:ascii="Arial" w:hAnsi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/>
          <w:i/>
          <w:sz w:val="16"/>
          <w:szCs w:val="16"/>
        </w:rPr>
        <w:t>CEiDG</w:t>
      </w:r>
      <w:proofErr w:type="spellEnd"/>
      <w:r>
        <w:rPr>
          <w:rFonts w:ascii="Arial" w:hAnsi="Arial"/>
          <w:i/>
          <w:sz w:val="16"/>
          <w:szCs w:val="16"/>
        </w:rPr>
        <w:t>)</w:t>
      </w:r>
      <w:r>
        <w:rPr>
          <w:rFonts w:ascii="Arial" w:hAnsi="Arial"/>
          <w:sz w:val="16"/>
          <w:szCs w:val="16"/>
        </w:rPr>
        <w:t>,</w:t>
      </w:r>
      <w:r>
        <w:rPr>
          <w:rFonts w:ascii="Arial" w:hAnsi="Arial"/>
          <w:sz w:val="21"/>
          <w:szCs w:val="21"/>
        </w:rPr>
        <w:br/>
      </w:r>
      <w:r w:rsidRPr="00A22DCF">
        <w:rPr>
          <w:rFonts w:ascii="Arial" w:hAnsi="Arial"/>
          <w:sz w:val="21"/>
          <w:szCs w:val="21"/>
        </w:rPr>
        <w:t>w następującym zakresie:</w:t>
      </w:r>
      <w:r>
        <w:rPr>
          <w:rFonts w:ascii="Arial" w:hAnsi="Arial"/>
          <w:sz w:val="21"/>
          <w:szCs w:val="21"/>
        </w:rPr>
        <w:t xml:space="preserve"> …………………………………………………………………………… </w:t>
      </w:r>
      <w:r w:rsidRPr="009C7756">
        <w:rPr>
          <w:rFonts w:ascii="Arial" w:hAnsi="Arial"/>
          <w:i/>
          <w:sz w:val="16"/>
          <w:szCs w:val="16"/>
        </w:rPr>
        <w:t xml:space="preserve">(określić odpowiedni zakres </w:t>
      </w:r>
      <w:r>
        <w:rPr>
          <w:rFonts w:ascii="Arial" w:hAnsi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/>
          <w:i/>
          <w:sz w:val="16"/>
          <w:szCs w:val="16"/>
        </w:rPr>
        <w:t>dla wskazanego podmiotu)</w:t>
      </w:r>
      <w:r w:rsidRPr="004511DC">
        <w:rPr>
          <w:rFonts w:ascii="Arial" w:hAnsi="Arial"/>
          <w:iCs/>
          <w:sz w:val="16"/>
          <w:szCs w:val="16"/>
        </w:rPr>
        <w:t>,</w:t>
      </w:r>
      <w:r>
        <w:rPr>
          <w:rFonts w:ascii="Arial" w:hAnsi="Arial"/>
          <w:i/>
          <w:sz w:val="16"/>
          <w:szCs w:val="16"/>
        </w:rPr>
        <w:br/>
      </w:r>
      <w:r w:rsidRPr="004511DC">
        <w:rPr>
          <w:rFonts w:ascii="Arial" w:hAnsi="Arial"/>
          <w:sz w:val="21"/>
          <w:szCs w:val="21"/>
        </w:rPr>
        <w:t xml:space="preserve">co </w:t>
      </w:r>
      <w:r>
        <w:rPr>
          <w:rFonts w:ascii="Arial" w:hAnsi="Arial"/>
          <w:sz w:val="21"/>
          <w:szCs w:val="21"/>
        </w:rPr>
        <w:t>odpowiada ponad 10% wartości przedmiotowego zamówienia</w:t>
      </w:r>
      <w:r w:rsidRPr="004511DC">
        <w:rPr>
          <w:rFonts w:ascii="Arial" w:hAnsi="Arial"/>
          <w:sz w:val="21"/>
          <w:szCs w:val="21"/>
        </w:rPr>
        <w:t xml:space="preserve">. </w:t>
      </w:r>
    </w:p>
    <w:p w:rsidR="006E65E6" w:rsidRDefault="006E65E6" w:rsidP="006E65E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OŚWIADCZENIE DOTYCZĄCE PODWYKONAWCY, NA KTÓREGO PRZYPADA PONAD 10% WARTOŚCI ZAMÓWIENIA:</w:t>
      </w:r>
    </w:p>
    <w:p w:rsidR="006E65E6" w:rsidRPr="0072314D" w:rsidRDefault="006E65E6" w:rsidP="006E65E6">
      <w:pPr>
        <w:spacing w:after="120" w:line="360" w:lineRule="auto"/>
        <w:jc w:val="both"/>
        <w:rPr>
          <w:rFonts w:ascii="Arial" w:hAnsi="Arial"/>
        </w:rPr>
      </w:pPr>
      <w:r w:rsidRPr="0072314D">
        <w:rPr>
          <w:rFonts w:ascii="Arial" w:hAnsi="Arial"/>
          <w:color w:val="0070C0"/>
          <w:sz w:val="16"/>
          <w:szCs w:val="16"/>
        </w:rPr>
        <w:t>[UWAGA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: </w:t>
      </w:r>
      <w:r>
        <w:rPr>
          <w:rFonts w:ascii="Arial" w:hAnsi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/>
          <w:i/>
          <w:color w:val="0070C0"/>
          <w:sz w:val="16"/>
          <w:szCs w:val="16"/>
        </w:rPr>
        <w:t>w przypadku podwykonawcy (niebędącego podmiotem udostępniającym zasoby), na którego przypada ponad 10% wartości zamówienia. W przypadku więcej niż jednego podwykonawcy, na którego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</w:t>
      </w:r>
      <w:r>
        <w:rPr>
          <w:rFonts w:ascii="Arial" w:hAnsi="Arial"/>
          <w:i/>
          <w:color w:val="0070C0"/>
          <w:sz w:val="16"/>
          <w:szCs w:val="16"/>
        </w:rPr>
        <w:t>zdolnościach lub sytuacji wykonawca nie polega, a na którego przypada ponad 10% wartości zamówienia, należy zastosować tyle razy, ile jest to konieczne.</w:t>
      </w:r>
      <w:r w:rsidRPr="0072314D">
        <w:rPr>
          <w:rFonts w:ascii="Arial" w:hAnsi="Arial"/>
          <w:color w:val="0070C0"/>
          <w:sz w:val="16"/>
          <w:szCs w:val="16"/>
        </w:rPr>
        <w:t>]</w:t>
      </w:r>
    </w:p>
    <w:p w:rsidR="006E65E6" w:rsidRDefault="006E65E6" w:rsidP="002E7325">
      <w:pPr>
        <w:spacing w:line="360" w:lineRule="auto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Oświadczam, że w stosunku do następującego podmiotu, będącego podwykonawcą,</w:t>
      </w:r>
      <w:r w:rsidRPr="00E239E9">
        <w:rPr>
          <w:rFonts w:ascii="Arial" w:hAnsi="Arial"/>
          <w:sz w:val="21"/>
          <w:szCs w:val="21"/>
        </w:rPr>
        <w:t xml:space="preserve"> na któr</w:t>
      </w:r>
      <w:r>
        <w:rPr>
          <w:rFonts w:ascii="Arial" w:hAnsi="Arial"/>
          <w:sz w:val="21"/>
          <w:szCs w:val="21"/>
        </w:rPr>
        <w:t xml:space="preserve">ego </w:t>
      </w:r>
      <w:r w:rsidRPr="00E239E9">
        <w:rPr>
          <w:rFonts w:ascii="Arial" w:hAnsi="Arial"/>
          <w:sz w:val="21"/>
          <w:szCs w:val="21"/>
        </w:rPr>
        <w:t>przypada ponad 10% wartości zamówienia</w:t>
      </w:r>
      <w:r>
        <w:rPr>
          <w:rFonts w:ascii="Arial" w:hAnsi="Arial"/>
          <w:sz w:val="21"/>
          <w:szCs w:val="21"/>
        </w:rPr>
        <w:t>: ……………………………………………………………………………………………….………..….……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/>
          <w:i/>
          <w:sz w:val="16"/>
          <w:szCs w:val="16"/>
        </w:rPr>
        <w:t>CEiDG</w:t>
      </w:r>
      <w:proofErr w:type="spellEnd"/>
      <w:r>
        <w:rPr>
          <w:rFonts w:ascii="Arial" w:hAnsi="Arial"/>
          <w:i/>
          <w:sz w:val="16"/>
          <w:szCs w:val="16"/>
        </w:rPr>
        <w:t>)</w:t>
      </w:r>
      <w:r>
        <w:rPr>
          <w:rFonts w:ascii="Arial" w:hAnsi="Arial"/>
          <w:sz w:val="16"/>
          <w:szCs w:val="16"/>
        </w:rPr>
        <w:t>,</w:t>
      </w:r>
      <w:r>
        <w:rPr>
          <w:rFonts w:ascii="Arial" w:hAnsi="Arial"/>
          <w:sz w:val="16"/>
          <w:szCs w:val="16"/>
        </w:rPr>
        <w:br/>
      </w:r>
      <w:r>
        <w:rPr>
          <w:rFonts w:ascii="Arial" w:hAnsi="Arial"/>
          <w:sz w:val="21"/>
          <w:szCs w:val="21"/>
        </w:rPr>
        <w:lastRenderedPageBreak/>
        <w:t>nie</w:t>
      </w:r>
      <w:r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21"/>
          <w:szCs w:val="21"/>
        </w:rPr>
        <w:t>zachodzą podstawy wykluczenia z postępowania o udzielenie zamówienia</w:t>
      </w:r>
      <w:r w:rsidRPr="00E239E9"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sz w:val="21"/>
          <w:szCs w:val="21"/>
        </w:rPr>
        <w:t xml:space="preserve">przewidziane w  </w:t>
      </w:r>
      <w:r w:rsidRPr="00DA12BB">
        <w:rPr>
          <w:rFonts w:ascii="Arial" w:hAnsi="Arial"/>
          <w:sz w:val="21"/>
          <w:szCs w:val="21"/>
        </w:rPr>
        <w:t>art.</w:t>
      </w:r>
      <w:r>
        <w:rPr>
          <w:rFonts w:ascii="Arial" w:hAnsi="Arial"/>
          <w:sz w:val="21"/>
          <w:szCs w:val="21"/>
        </w:rPr>
        <w:t> </w:t>
      </w:r>
      <w:r w:rsidRPr="00DA12BB">
        <w:rPr>
          <w:rFonts w:ascii="Arial" w:hAnsi="Arial"/>
          <w:sz w:val="21"/>
          <w:szCs w:val="21"/>
        </w:rPr>
        <w:t xml:space="preserve"> </w:t>
      </w:r>
      <w:r w:rsidRPr="003346B6">
        <w:rPr>
          <w:rFonts w:ascii="Arial" w:hAnsi="Arial"/>
          <w:sz w:val="21"/>
          <w:szCs w:val="21"/>
        </w:rPr>
        <w:t>5k rozporządzenia 833/2014 w brzmieniu nadanym rozporządzeniem 2022/576</w:t>
      </w:r>
      <w:r>
        <w:rPr>
          <w:rFonts w:ascii="Arial" w:hAnsi="Arial"/>
          <w:sz w:val="21"/>
          <w:szCs w:val="21"/>
        </w:rPr>
        <w:t>.</w:t>
      </w:r>
    </w:p>
    <w:p w:rsidR="006E65E6" w:rsidRDefault="006E65E6" w:rsidP="006E65E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OŚWIADCZENIE DOTYCZĄCE DOSTAWCY, NA KTÓREGO PRZYPADA PONAD 10% WARTOŚCI ZAMÓWIENIA:</w:t>
      </w:r>
    </w:p>
    <w:p w:rsidR="006E65E6" w:rsidRPr="0072314D" w:rsidRDefault="006E65E6" w:rsidP="006E65E6">
      <w:pPr>
        <w:spacing w:after="120" w:line="360" w:lineRule="auto"/>
        <w:jc w:val="both"/>
        <w:rPr>
          <w:rFonts w:ascii="Arial" w:hAnsi="Arial"/>
        </w:rPr>
      </w:pPr>
      <w:r w:rsidRPr="0072314D">
        <w:rPr>
          <w:rFonts w:ascii="Arial" w:hAnsi="Arial"/>
          <w:color w:val="0070C0"/>
          <w:sz w:val="16"/>
          <w:szCs w:val="16"/>
        </w:rPr>
        <w:t>[UWAGA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: </w:t>
      </w:r>
      <w:r>
        <w:rPr>
          <w:rFonts w:ascii="Arial" w:hAnsi="Arial"/>
          <w:i/>
          <w:color w:val="0070C0"/>
          <w:sz w:val="16"/>
          <w:szCs w:val="16"/>
        </w:rPr>
        <w:t>wypełnić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tylko </w:t>
      </w:r>
      <w:r>
        <w:rPr>
          <w:rFonts w:ascii="Arial" w:hAnsi="Arial"/>
          <w:i/>
          <w:color w:val="0070C0"/>
          <w:sz w:val="16"/>
          <w:szCs w:val="16"/>
        </w:rPr>
        <w:t>w przypadku dostawcy, na którego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</w:t>
      </w:r>
      <w:r>
        <w:rPr>
          <w:rFonts w:ascii="Arial" w:hAnsi="Arial"/>
          <w:i/>
          <w:color w:val="0070C0"/>
          <w:sz w:val="16"/>
          <w:szCs w:val="16"/>
        </w:rPr>
        <w:t>przypada ponad 10% wartości zamówienia. W przypadku więcej niż jednego dostawcy, na którego</w:t>
      </w:r>
      <w:r w:rsidRPr="0072314D">
        <w:rPr>
          <w:rFonts w:ascii="Arial" w:hAnsi="Arial"/>
          <w:i/>
          <w:color w:val="0070C0"/>
          <w:sz w:val="16"/>
          <w:szCs w:val="16"/>
        </w:rPr>
        <w:t xml:space="preserve"> </w:t>
      </w:r>
      <w:r>
        <w:rPr>
          <w:rFonts w:ascii="Arial" w:hAnsi="Arial"/>
          <w:i/>
          <w:color w:val="0070C0"/>
          <w:sz w:val="16"/>
          <w:szCs w:val="16"/>
        </w:rPr>
        <w:t>przypada ponad 10% wartości zamówienia, należy zastosować tyle razy, ile jest to konieczne.</w:t>
      </w:r>
      <w:r w:rsidRPr="0072314D">
        <w:rPr>
          <w:rFonts w:ascii="Arial" w:hAnsi="Arial"/>
          <w:color w:val="0070C0"/>
          <w:sz w:val="16"/>
          <w:szCs w:val="16"/>
        </w:rPr>
        <w:t>]</w:t>
      </w:r>
    </w:p>
    <w:p w:rsidR="006E65E6" w:rsidRDefault="006E65E6" w:rsidP="002E7325">
      <w:pPr>
        <w:spacing w:line="360" w:lineRule="auto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Oświadczam, że w stosunku do następującego podmiotu, będącego dostawcą</w:t>
      </w:r>
      <w:r w:rsidRPr="00E239E9">
        <w:rPr>
          <w:rFonts w:ascii="Arial" w:hAnsi="Arial"/>
          <w:sz w:val="21"/>
          <w:szCs w:val="21"/>
        </w:rPr>
        <w:t>, na któr</w:t>
      </w:r>
      <w:r>
        <w:rPr>
          <w:rFonts w:ascii="Arial" w:hAnsi="Arial"/>
          <w:sz w:val="21"/>
          <w:szCs w:val="21"/>
        </w:rPr>
        <w:t>ego</w:t>
      </w:r>
      <w:r w:rsidRPr="00E239E9">
        <w:rPr>
          <w:rFonts w:ascii="Arial" w:hAnsi="Arial"/>
          <w:sz w:val="21"/>
          <w:szCs w:val="21"/>
        </w:rPr>
        <w:t xml:space="preserve"> przypada ponad 10% wartości zamówienia</w:t>
      </w:r>
      <w:r>
        <w:rPr>
          <w:rFonts w:ascii="Arial" w:hAnsi="Arial"/>
          <w:sz w:val="21"/>
          <w:szCs w:val="21"/>
        </w:rPr>
        <w:t>: ……………………………………………………………………………………………….………..….……</w:t>
      </w:r>
      <w:r>
        <w:rPr>
          <w:rFonts w:ascii="Arial" w:hAnsi="Arial"/>
        </w:rPr>
        <w:t xml:space="preserve"> </w:t>
      </w:r>
      <w:r>
        <w:rPr>
          <w:rFonts w:ascii="Arial" w:hAnsi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/>
          <w:i/>
          <w:sz w:val="16"/>
          <w:szCs w:val="16"/>
        </w:rPr>
        <w:t>CEiDG</w:t>
      </w:r>
      <w:proofErr w:type="spellEnd"/>
      <w:r>
        <w:rPr>
          <w:rFonts w:ascii="Arial" w:hAnsi="Arial"/>
          <w:i/>
          <w:sz w:val="16"/>
          <w:szCs w:val="16"/>
        </w:rPr>
        <w:t>)</w:t>
      </w:r>
      <w:r>
        <w:rPr>
          <w:rFonts w:ascii="Arial" w:hAnsi="Arial"/>
          <w:sz w:val="16"/>
          <w:szCs w:val="16"/>
        </w:rPr>
        <w:t>,</w:t>
      </w:r>
      <w:r>
        <w:rPr>
          <w:rFonts w:ascii="Arial" w:hAnsi="Arial"/>
          <w:sz w:val="16"/>
          <w:szCs w:val="16"/>
        </w:rPr>
        <w:br/>
      </w:r>
      <w:r>
        <w:rPr>
          <w:rFonts w:ascii="Arial" w:hAnsi="Arial"/>
          <w:sz w:val="21"/>
          <w:szCs w:val="21"/>
        </w:rPr>
        <w:t>nie</w:t>
      </w:r>
      <w:r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21"/>
          <w:szCs w:val="21"/>
        </w:rPr>
        <w:t>zachodzą podstawy wykluczenia z postępowania o udzielenie zamówienia</w:t>
      </w:r>
      <w:r w:rsidRPr="00E239E9">
        <w:rPr>
          <w:rFonts w:ascii="Arial" w:hAnsi="Arial"/>
          <w:sz w:val="21"/>
          <w:szCs w:val="21"/>
        </w:rPr>
        <w:t xml:space="preserve"> </w:t>
      </w:r>
      <w:r>
        <w:rPr>
          <w:rFonts w:ascii="Arial" w:hAnsi="Arial"/>
          <w:sz w:val="21"/>
          <w:szCs w:val="21"/>
        </w:rPr>
        <w:t xml:space="preserve">przewidziane w  </w:t>
      </w:r>
      <w:r w:rsidRPr="00DA12BB">
        <w:rPr>
          <w:rFonts w:ascii="Arial" w:hAnsi="Arial"/>
          <w:sz w:val="21"/>
          <w:szCs w:val="21"/>
        </w:rPr>
        <w:t>art.</w:t>
      </w:r>
      <w:r>
        <w:rPr>
          <w:rFonts w:ascii="Arial" w:hAnsi="Arial"/>
          <w:sz w:val="21"/>
          <w:szCs w:val="21"/>
        </w:rPr>
        <w:t> </w:t>
      </w:r>
      <w:r w:rsidRPr="00DA12BB">
        <w:rPr>
          <w:rFonts w:ascii="Arial" w:hAnsi="Arial"/>
          <w:sz w:val="21"/>
          <w:szCs w:val="21"/>
        </w:rPr>
        <w:t xml:space="preserve"> </w:t>
      </w:r>
      <w:r w:rsidRPr="003346B6">
        <w:rPr>
          <w:rFonts w:ascii="Arial" w:hAnsi="Arial"/>
          <w:sz w:val="21"/>
          <w:szCs w:val="21"/>
        </w:rPr>
        <w:t>5k rozporządzenia 833/2014 w brzmieniu nadanym rozporządzeniem 2022/576</w:t>
      </w:r>
      <w:r>
        <w:rPr>
          <w:rFonts w:ascii="Arial" w:hAnsi="Arial"/>
          <w:sz w:val="21"/>
          <w:szCs w:val="21"/>
        </w:rPr>
        <w:t>.</w:t>
      </w:r>
    </w:p>
    <w:p w:rsidR="006E65E6" w:rsidRDefault="006E65E6" w:rsidP="006E65E6">
      <w:pPr>
        <w:spacing w:line="360" w:lineRule="auto"/>
        <w:ind w:left="5664" w:firstLine="708"/>
        <w:jc w:val="both"/>
        <w:rPr>
          <w:rFonts w:ascii="Arial" w:hAnsi="Arial"/>
          <w:i/>
          <w:sz w:val="16"/>
          <w:szCs w:val="16"/>
        </w:rPr>
      </w:pPr>
    </w:p>
    <w:p w:rsidR="006E65E6" w:rsidRDefault="006E65E6" w:rsidP="006E65E6">
      <w:pPr>
        <w:shd w:val="clear" w:color="auto" w:fill="BFBFBF" w:themeFill="background1" w:themeFillShade="BF"/>
        <w:spacing w:before="240"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OŚWIADCZENIE DOTYCZĄCE PODANYCH INFORMACJI:</w:t>
      </w:r>
    </w:p>
    <w:p w:rsidR="006E65E6" w:rsidRDefault="006E65E6" w:rsidP="006E65E6">
      <w:pPr>
        <w:spacing w:line="360" w:lineRule="auto"/>
        <w:jc w:val="both"/>
        <w:rPr>
          <w:rFonts w:ascii="Arial" w:hAnsi="Arial"/>
          <w:b/>
        </w:rPr>
      </w:pPr>
    </w:p>
    <w:p w:rsidR="006E65E6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6E65E6" w:rsidRDefault="006E65E6" w:rsidP="006E65E6">
      <w:pPr>
        <w:spacing w:line="360" w:lineRule="auto"/>
        <w:jc w:val="both"/>
        <w:rPr>
          <w:rFonts w:ascii="Arial" w:hAnsi="Arial"/>
        </w:rPr>
      </w:pPr>
    </w:p>
    <w:p w:rsidR="006E65E6" w:rsidRPr="00E44F37" w:rsidRDefault="006E65E6" w:rsidP="006E65E6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/>
          <w:b/>
          <w:sz w:val="21"/>
          <w:szCs w:val="21"/>
        </w:rPr>
      </w:pPr>
      <w:r>
        <w:rPr>
          <w:rFonts w:ascii="Arial" w:hAnsi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/>
          <w:b/>
          <w:sz w:val="21"/>
          <w:szCs w:val="21"/>
        </w:rPr>
        <w:t>:</w:t>
      </w:r>
    </w:p>
    <w:p w:rsidR="006E65E6" w:rsidRDefault="006E65E6" w:rsidP="006E65E6">
      <w:pPr>
        <w:spacing w:after="120"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</w:t>
      </w:r>
      <w:r w:rsidRPr="00AA336E">
        <w:rPr>
          <w:rFonts w:ascii="Arial" w:hAnsi="Arial"/>
          <w:sz w:val="21"/>
          <w:szCs w:val="21"/>
        </w:rPr>
        <w:t>skazuj</w:t>
      </w:r>
      <w:r>
        <w:rPr>
          <w:rFonts w:ascii="Arial" w:hAnsi="Arial"/>
          <w:sz w:val="21"/>
          <w:szCs w:val="21"/>
        </w:rPr>
        <w:t xml:space="preserve">ę następujące </w:t>
      </w:r>
      <w:r w:rsidRPr="00AA336E">
        <w:rPr>
          <w:rFonts w:ascii="Arial" w:hAnsi="Arial"/>
          <w:sz w:val="21"/>
          <w:szCs w:val="21"/>
        </w:rPr>
        <w:t>podmiotow</w:t>
      </w:r>
      <w:r>
        <w:rPr>
          <w:rFonts w:ascii="Arial" w:hAnsi="Arial"/>
          <w:sz w:val="21"/>
          <w:szCs w:val="21"/>
        </w:rPr>
        <w:t>e</w:t>
      </w:r>
      <w:r w:rsidRPr="00AA336E">
        <w:rPr>
          <w:rFonts w:ascii="Arial" w:hAnsi="Arial"/>
          <w:sz w:val="21"/>
          <w:szCs w:val="21"/>
        </w:rPr>
        <w:t xml:space="preserve"> środk</w:t>
      </w:r>
      <w:r>
        <w:rPr>
          <w:rFonts w:ascii="Arial" w:hAnsi="Arial"/>
          <w:sz w:val="21"/>
          <w:szCs w:val="21"/>
        </w:rPr>
        <w:t>i</w:t>
      </w:r>
      <w:r w:rsidRPr="00AA336E">
        <w:rPr>
          <w:rFonts w:ascii="Arial" w:hAnsi="Arial"/>
          <w:sz w:val="21"/>
          <w:szCs w:val="21"/>
        </w:rPr>
        <w:t xml:space="preserve"> dowodow</w:t>
      </w:r>
      <w:r>
        <w:rPr>
          <w:rFonts w:ascii="Arial" w:hAnsi="Arial"/>
          <w:sz w:val="21"/>
          <w:szCs w:val="21"/>
        </w:rPr>
        <w:t xml:space="preserve">e, które można uzyskać za pomocą </w:t>
      </w:r>
      <w:r w:rsidRPr="00AA336E">
        <w:rPr>
          <w:rFonts w:ascii="Arial" w:hAnsi="Arial"/>
          <w:sz w:val="21"/>
          <w:szCs w:val="21"/>
        </w:rPr>
        <w:t>bezpłatnych i ogólnodostępnych baz danych</w:t>
      </w:r>
      <w:r>
        <w:rPr>
          <w:rFonts w:ascii="Arial" w:hAnsi="Arial"/>
          <w:sz w:val="21"/>
          <w:szCs w:val="21"/>
        </w:rPr>
        <w:t>, oraz</w:t>
      </w:r>
      <w:r w:rsidRPr="00A834D8">
        <w:t xml:space="preserve"> </w:t>
      </w:r>
      <w:r w:rsidRPr="00A834D8">
        <w:rPr>
          <w:rFonts w:ascii="Arial" w:hAnsi="Arial"/>
          <w:sz w:val="21"/>
          <w:szCs w:val="21"/>
        </w:rPr>
        <w:t xml:space="preserve">dane umożliwiające dostęp do </w:t>
      </w:r>
      <w:r>
        <w:rPr>
          <w:rFonts w:ascii="Arial" w:hAnsi="Arial"/>
          <w:sz w:val="21"/>
          <w:szCs w:val="21"/>
        </w:rPr>
        <w:t>tych środków</w:t>
      </w:r>
      <w:r w:rsidRPr="00AA336E">
        <w:rPr>
          <w:rFonts w:ascii="Arial" w:hAnsi="Arial"/>
          <w:sz w:val="21"/>
          <w:szCs w:val="21"/>
        </w:rPr>
        <w:t>:</w:t>
      </w:r>
      <w:r>
        <w:rPr>
          <w:rFonts w:ascii="Arial" w:hAnsi="Arial"/>
          <w:sz w:val="21"/>
          <w:szCs w:val="21"/>
        </w:rPr>
        <w:br/>
      </w:r>
      <w:r w:rsidRPr="00AA336E">
        <w:rPr>
          <w:rFonts w:ascii="Arial" w:hAnsi="Arial"/>
          <w:sz w:val="21"/>
          <w:szCs w:val="21"/>
        </w:rPr>
        <w:t>1)</w:t>
      </w:r>
      <w:r>
        <w:rPr>
          <w:rFonts w:ascii="Arial" w:hAnsi="Arial"/>
          <w:sz w:val="21"/>
          <w:szCs w:val="21"/>
        </w:rPr>
        <w:t xml:space="preserve"> </w:t>
      </w:r>
      <w:r w:rsidRPr="00AA336E">
        <w:rPr>
          <w:rFonts w:ascii="Arial" w:hAnsi="Arial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hAnsi="Arial"/>
          <w:sz w:val="21"/>
          <w:szCs w:val="21"/>
        </w:rPr>
        <w:t>........................................</w:t>
      </w:r>
    </w:p>
    <w:p w:rsidR="006E65E6" w:rsidRPr="00AA336E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9C7756">
        <w:rPr>
          <w:rFonts w:ascii="Arial" w:hAnsi="Arial"/>
          <w:i/>
          <w:sz w:val="16"/>
          <w:szCs w:val="16"/>
        </w:rPr>
        <w:t>(wskazać</w:t>
      </w:r>
      <w:r>
        <w:rPr>
          <w:rFonts w:ascii="Arial" w:hAnsi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:rsidR="006E65E6" w:rsidRPr="00A22DCF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  <w:r w:rsidRPr="00AA336E">
        <w:rPr>
          <w:rFonts w:ascii="Arial" w:hAnsi="Arial"/>
          <w:sz w:val="21"/>
          <w:szCs w:val="21"/>
        </w:rPr>
        <w:t>2)</w:t>
      </w:r>
      <w:r>
        <w:rPr>
          <w:rFonts w:ascii="Arial" w:hAnsi="Arial"/>
          <w:sz w:val="21"/>
          <w:szCs w:val="21"/>
        </w:rPr>
        <w:t xml:space="preserve"> </w:t>
      </w:r>
      <w:r w:rsidRPr="00AA336E">
        <w:rPr>
          <w:rFonts w:ascii="Arial" w:hAnsi="Arial"/>
          <w:sz w:val="21"/>
          <w:szCs w:val="21"/>
        </w:rPr>
        <w:t>..............................................................................................................................</w:t>
      </w:r>
      <w:r>
        <w:rPr>
          <w:rFonts w:ascii="Arial" w:hAnsi="Arial"/>
          <w:sz w:val="21"/>
          <w:szCs w:val="21"/>
        </w:rPr>
        <w:t>.........................</w:t>
      </w:r>
    </w:p>
    <w:p w:rsidR="006E65E6" w:rsidRDefault="006E65E6" w:rsidP="006E65E6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  <w:r w:rsidRPr="009C7756">
        <w:rPr>
          <w:rFonts w:ascii="Arial" w:hAnsi="Arial"/>
          <w:i/>
          <w:sz w:val="16"/>
          <w:szCs w:val="16"/>
        </w:rPr>
        <w:t>(wskazać</w:t>
      </w:r>
      <w:r>
        <w:rPr>
          <w:rFonts w:ascii="Arial" w:hAnsi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:rsidR="006E65E6" w:rsidRDefault="006E65E6" w:rsidP="006E65E6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</w:p>
    <w:p w:rsidR="006E65E6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2E7325" w:rsidRDefault="002E7325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2E7325" w:rsidRPr="00AA336E" w:rsidRDefault="002E7325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6E65E6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  <w:t>…………………………………….</w:t>
      </w:r>
    </w:p>
    <w:p w:rsidR="006E65E6" w:rsidRPr="00A345E9" w:rsidRDefault="006E65E6" w:rsidP="006E65E6">
      <w:pPr>
        <w:spacing w:line="360" w:lineRule="auto"/>
        <w:jc w:val="both"/>
        <w:rPr>
          <w:rFonts w:ascii="Arial" w:hAnsi="Arial"/>
          <w:i/>
          <w:sz w:val="16"/>
          <w:szCs w:val="16"/>
        </w:rPr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 w:rsidRPr="00A345E9">
        <w:rPr>
          <w:rFonts w:ascii="Arial" w:hAnsi="Arial"/>
          <w:i/>
          <w:sz w:val="21"/>
          <w:szCs w:val="21"/>
        </w:rPr>
        <w:tab/>
      </w:r>
      <w:r w:rsidRPr="00A345E9">
        <w:rPr>
          <w:rFonts w:ascii="Arial" w:hAnsi="Arial"/>
          <w:i/>
          <w:sz w:val="16"/>
          <w:szCs w:val="16"/>
        </w:rPr>
        <w:t xml:space="preserve">Data; </w:t>
      </w:r>
      <w:bookmarkStart w:id="5" w:name="_Hlk102639179"/>
      <w:r>
        <w:rPr>
          <w:rFonts w:ascii="Arial" w:hAnsi="Arial"/>
          <w:i/>
          <w:sz w:val="16"/>
          <w:szCs w:val="16"/>
        </w:rPr>
        <w:t>k</w:t>
      </w:r>
      <w:r w:rsidRPr="00A345E9">
        <w:rPr>
          <w:rFonts w:ascii="Arial" w:hAnsi="Arial"/>
          <w:i/>
          <w:sz w:val="16"/>
          <w:szCs w:val="16"/>
        </w:rPr>
        <w:t xml:space="preserve">walifikowany podpis elektroniczny </w:t>
      </w:r>
      <w:bookmarkEnd w:id="5"/>
    </w:p>
    <w:p w:rsidR="006E65E6" w:rsidRPr="00AA336E" w:rsidRDefault="006E65E6" w:rsidP="006E65E6">
      <w:pPr>
        <w:spacing w:line="360" w:lineRule="auto"/>
        <w:jc w:val="both"/>
        <w:rPr>
          <w:rFonts w:ascii="Arial" w:hAnsi="Arial"/>
          <w:sz w:val="21"/>
          <w:szCs w:val="21"/>
        </w:rPr>
      </w:pPr>
    </w:p>
    <w:p w:rsidR="00FE3C85" w:rsidRPr="006E65E6" w:rsidRDefault="00FE3C85" w:rsidP="006E65E6"/>
    <w:sectPr w:rsidR="00FE3C85" w:rsidRPr="006E65E6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7FD" w:rsidRDefault="002217FD" w:rsidP="00DE05C3">
      <w:r>
        <w:separator/>
      </w:r>
    </w:p>
  </w:endnote>
  <w:endnote w:type="continuationSeparator" w:id="0">
    <w:p w:rsidR="002217FD" w:rsidRDefault="002217FD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2217FD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7FD" w:rsidRDefault="002217FD" w:rsidP="00DE05C3">
      <w:r>
        <w:separator/>
      </w:r>
    </w:p>
  </w:footnote>
  <w:footnote w:type="continuationSeparator" w:id="0">
    <w:p w:rsidR="002217FD" w:rsidRDefault="002217FD" w:rsidP="00DE05C3">
      <w:r>
        <w:continuationSeparator/>
      </w:r>
    </w:p>
  </w:footnote>
  <w:footnote w:id="1">
    <w:p w:rsidR="006E65E6" w:rsidRPr="00B929A1" w:rsidRDefault="006E65E6" w:rsidP="006E65E6">
      <w:pPr>
        <w:pStyle w:val="Tekstprzypisudolnego"/>
        <w:jc w:val="both"/>
        <w:rPr>
          <w:rFonts w:ascii="Arial" w:hAnsi="Arial"/>
          <w:sz w:val="16"/>
          <w:szCs w:val="16"/>
        </w:rPr>
      </w:pPr>
      <w:r w:rsidRPr="004E3F67">
        <w:rPr>
          <w:rStyle w:val="Odwoanieprzypisudolnego"/>
          <w:rFonts w:ascii="Arial" w:hAnsi="Arial"/>
          <w:sz w:val="16"/>
          <w:szCs w:val="16"/>
        </w:rPr>
        <w:footnoteRef/>
      </w:r>
      <w:r w:rsidRPr="004E3F67">
        <w:rPr>
          <w:rFonts w:ascii="Arial" w:hAnsi="Arial"/>
          <w:sz w:val="16"/>
          <w:szCs w:val="16"/>
        </w:rPr>
        <w:t xml:space="preserve"> Z</w:t>
      </w:r>
      <w:r>
        <w:rPr>
          <w:rFonts w:ascii="Arial" w:hAnsi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6E65E6" w:rsidRDefault="006E65E6" w:rsidP="006E65E6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obywateli rosyjskich lub osób fizycznych lub prawnych, podmiotów lub organów z siedzibą w Rosji;</w:t>
      </w:r>
    </w:p>
    <w:p w:rsidR="006E65E6" w:rsidRDefault="006E65E6" w:rsidP="006E65E6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bookmarkStart w:id="1" w:name="_Hlk102557314"/>
      <w:r w:rsidRPr="00B929A1">
        <w:rPr>
          <w:rFonts w:ascii="Arial" w:hAnsi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:rsidR="006E65E6" w:rsidRPr="00B929A1" w:rsidRDefault="006E65E6" w:rsidP="006E65E6">
      <w:pPr>
        <w:pStyle w:val="Tekstprzypisudolnego"/>
        <w:numPr>
          <w:ilvl w:val="0"/>
          <w:numId w:val="48"/>
        </w:numPr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6E65E6" w:rsidRPr="004E3F67" w:rsidRDefault="006E65E6" w:rsidP="006E65E6">
      <w:pPr>
        <w:pStyle w:val="Tekstprzypisudolnego"/>
        <w:jc w:val="both"/>
        <w:rPr>
          <w:rFonts w:ascii="Arial" w:hAnsi="Arial"/>
          <w:sz w:val="16"/>
          <w:szCs w:val="16"/>
        </w:rPr>
      </w:pPr>
      <w:r w:rsidRPr="00B929A1">
        <w:rPr>
          <w:rFonts w:ascii="Arial" w:hAnsi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:rsidR="006E65E6" w:rsidRPr="00A82964" w:rsidRDefault="006E65E6" w:rsidP="006E65E6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/>
          <w:sz w:val="16"/>
          <w:szCs w:val="16"/>
        </w:rPr>
        <w:footnoteRef/>
      </w:r>
      <w:r w:rsidRPr="00A82964">
        <w:rPr>
          <w:rFonts w:ascii="Arial" w:hAnsi="Arial"/>
          <w:sz w:val="16"/>
          <w:szCs w:val="16"/>
        </w:rPr>
        <w:t xml:space="preserve"> </w:t>
      </w:r>
      <w:r w:rsidRPr="00A82964">
        <w:rPr>
          <w:rFonts w:ascii="Arial" w:hAnsi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/>
          <w:color w:val="222222"/>
          <w:sz w:val="16"/>
          <w:szCs w:val="16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/>
          <w:color w:val="222222"/>
          <w:sz w:val="16"/>
          <w:szCs w:val="16"/>
        </w:rPr>
        <w:t>Pzp</w:t>
      </w:r>
      <w:proofErr w:type="spellEnd"/>
      <w:r w:rsidRPr="00A82964">
        <w:rPr>
          <w:rFonts w:ascii="Arial" w:eastAsia="Times New Roman" w:hAnsi="Arial"/>
          <w:color w:val="222222"/>
          <w:sz w:val="16"/>
          <w:szCs w:val="16"/>
        </w:rPr>
        <w:t xml:space="preserve"> wyklucza się:</w:t>
      </w:r>
    </w:p>
    <w:p w:rsidR="006E65E6" w:rsidRPr="00A82964" w:rsidRDefault="006E65E6" w:rsidP="006E65E6">
      <w:pPr>
        <w:jc w:val="both"/>
        <w:rPr>
          <w:rFonts w:ascii="Arial" w:eastAsia="Times New Roman" w:hAnsi="Arial"/>
          <w:color w:val="222222"/>
          <w:sz w:val="16"/>
          <w:szCs w:val="16"/>
        </w:rPr>
      </w:pPr>
      <w:r w:rsidRPr="00A82964">
        <w:rPr>
          <w:rFonts w:ascii="Arial" w:eastAsia="Times New Roman" w:hAnsi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E65E6" w:rsidRPr="00A82964" w:rsidRDefault="006E65E6" w:rsidP="006E65E6">
      <w:pPr>
        <w:jc w:val="both"/>
        <w:rPr>
          <w:rFonts w:ascii="Arial" w:hAnsi="Arial"/>
          <w:color w:val="222222"/>
          <w:sz w:val="16"/>
          <w:szCs w:val="16"/>
        </w:rPr>
      </w:pPr>
      <w:r w:rsidRPr="00A82964">
        <w:rPr>
          <w:rFonts w:ascii="Arial" w:hAnsi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E65E6" w:rsidRPr="00896587" w:rsidRDefault="006E65E6" w:rsidP="006E65E6">
      <w:pPr>
        <w:jc w:val="both"/>
        <w:rPr>
          <w:rFonts w:ascii="Arial" w:hAnsi="Arial"/>
          <w:sz w:val="16"/>
          <w:szCs w:val="16"/>
        </w:rPr>
      </w:pPr>
      <w:r w:rsidRPr="00A82964">
        <w:rPr>
          <w:rFonts w:ascii="Arial" w:eastAsia="Times New Roman" w:hAnsi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2217FD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5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50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3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4"/>
  </w:num>
  <w:num w:numId="27">
    <w:abstractNumId w:val="49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50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</w:num>
  <w:num w:numId="49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17FD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E7325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1F45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2A1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4DD1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6250E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6E65E6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26F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86F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33B6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201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5D0A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D797E"/>
    <w:rsid w:val="00CE15B1"/>
    <w:rsid w:val="00CE27AF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94273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34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5CFCA-3BFB-47F2-AC8C-5DA916DE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3</Pages>
  <Words>818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101</cp:revision>
  <cp:lastPrinted>2021-03-17T09:06:00Z</cp:lastPrinted>
  <dcterms:created xsi:type="dcterms:W3CDTF">2019-10-14T13:09:00Z</dcterms:created>
  <dcterms:modified xsi:type="dcterms:W3CDTF">2022-05-12T10:24:00Z</dcterms:modified>
</cp:coreProperties>
</file>