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9B5" w:rsidRDefault="000E19B5" w:rsidP="000E19B5">
      <w:pPr>
        <w:spacing w:after="120"/>
        <w:jc w:val="right"/>
        <w:rPr>
          <w:b/>
          <w:sz w:val="22"/>
          <w:szCs w:val="22"/>
        </w:rPr>
      </w:pPr>
      <w:r w:rsidRPr="00744813">
        <w:rPr>
          <w:b/>
          <w:sz w:val="22"/>
          <w:szCs w:val="22"/>
        </w:rPr>
        <w:t>Załącznik nr 2 do SIWZ</w:t>
      </w:r>
      <w:bookmarkStart w:id="0" w:name="_Hlk511395650"/>
      <w:bookmarkStart w:id="1" w:name="_Hlk508217207"/>
      <w:bookmarkStart w:id="2" w:name="_Hlk516669042"/>
      <w:bookmarkStart w:id="3" w:name="_Hlk513665298"/>
      <w:bookmarkStart w:id="4" w:name="_Hlk529133627"/>
      <w:bookmarkStart w:id="5" w:name="_Hlk513582867"/>
    </w:p>
    <w:p w:rsidR="000E19B5" w:rsidRDefault="000E19B5" w:rsidP="000E19B5">
      <w:pPr>
        <w:spacing w:line="0" w:lineRule="atLeast"/>
        <w:ind w:left="300"/>
        <w:rPr>
          <w:sz w:val="22"/>
        </w:rPr>
      </w:pPr>
      <w:r>
        <w:rPr>
          <w:sz w:val="22"/>
        </w:rPr>
        <w:t>…………………………………………….</w:t>
      </w:r>
    </w:p>
    <w:p w:rsidR="000E19B5" w:rsidRDefault="000E19B5" w:rsidP="000E19B5">
      <w:pPr>
        <w:spacing w:line="0" w:lineRule="atLeast"/>
        <w:ind w:left="860"/>
        <w:rPr>
          <w:sz w:val="22"/>
        </w:rPr>
      </w:pPr>
      <w:r>
        <w:rPr>
          <w:sz w:val="22"/>
        </w:rPr>
        <w:t>pieczęć wykonawcy</w:t>
      </w:r>
    </w:p>
    <w:p w:rsidR="000E19B5" w:rsidRDefault="000E19B5" w:rsidP="000E19B5">
      <w:pPr>
        <w:spacing w:line="240" w:lineRule="exact"/>
      </w:pPr>
    </w:p>
    <w:p w:rsidR="000E19B5" w:rsidRDefault="000E19B5" w:rsidP="000E19B5">
      <w:pPr>
        <w:spacing w:line="0" w:lineRule="atLeast"/>
        <w:ind w:right="80"/>
        <w:jc w:val="center"/>
        <w:rPr>
          <w:sz w:val="22"/>
        </w:rPr>
      </w:pPr>
      <w:r>
        <w:rPr>
          <w:sz w:val="22"/>
        </w:rPr>
        <w:t>FORMULARZ OFERTOWY</w:t>
      </w:r>
    </w:p>
    <w:p w:rsidR="000E19B5" w:rsidRDefault="000E19B5" w:rsidP="000E19B5">
      <w:pPr>
        <w:spacing w:line="239" w:lineRule="exact"/>
      </w:pPr>
    </w:p>
    <w:p w:rsidR="000E19B5" w:rsidRDefault="000E19B5" w:rsidP="000E19B5">
      <w:pPr>
        <w:ind w:left="5680"/>
        <w:rPr>
          <w:sz w:val="22"/>
        </w:rPr>
      </w:pPr>
      <w:r>
        <w:rPr>
          <w:sz w:val="22"/>
        </w:rPr>
        <w:t>Uniwersytet Jana Kochanowskiego w Kielcach</w:t>
      </w:r>
    </w:p>
    <w:p w:rsidR="000E19B5" w:rsidRDefault="000E19B5" w:rsidP="000E19B5">
      <w:pPr>
        <w:ind w:left="5680"/>
        <w:rPr>
          <w:sz w:val="22"/>
        </w:rPr>
      </w:pPr>
      <w:r>
        <w:rPr>
          <w:sz w:val="22"/>
        </w:rPr>
        <w:t>ul. Żeromskiego 5</w:t>
      </w:r>
    </w:p>
    <w:p w:rsidR="000E19B5" w:rsidRDefault="000E19B5" w:rsidP="000E19B5">
      <w:pPr>
        <w:ind w:left="5680"/>
        <w:rPr>
          <w:sz w:val="22"/>
        </w:rPr>
      </w:pPr>
      <w:r>
        <w:rPr>
          <w:sz w:val="22"/>
        </w:rPr>
        <w:t>25 – 369 Kielce</w:t>
      </w:r>
    </w:p>
    <w:p w:rsidR="000E19B5" w:rsidRDefault="000E19B5" w:rsidP="000E19B5"/>
    <w:p w:rsidR="000E19B5" w:rsidRDefault="000E19B5" w:rsidP="000E19B5">
      <w:pPr>
        <w:spacing w:line="0" w:lineRule="atLeast"/>
        <w:ind w:left="300"/>
        <w:rPr>
          <w:sz w:val="22"/>
        </w:rPr>
      </w:pPr>
      <w:r>
        <w:rPr>
          <w:sz w:val="22"/>
        </w:rPr>
        <w:t>Dane Wykonawcy:</w:t>
      </w:r>
    </w:p>
    <w:p w:rsidR="000E19B5" w:rsidRDefault="000E19B5" w:rsidP="000E19B5">
      <w:pPr>
        <w:spacing w:line="241" w:lineRule="exact"/>
      </w:pPr>
    </w:p>
    <w:p w:rsidR="000E19B5" w:rsidRDefault="000E19B5" w:rsidP="000E19B5">
      <w:pPr>
        <w:spacing w:line="0" w:lineRule="atLeast"/>
        <w:ind w:left="300"/>
        <w:rPr>
          <w:sz w:val="22"/>
        </w:rPr>
      </w:pPr>
      <w:r>
        <w:rPr>
          <w:sz w:val="22"/>
        </w:rPr>
        <w:t>Nazwa: ………………………………………...…………………….……………….………..……..</w:t>
      </w:r>
    </w:p>
    <w:p w:rsidR="000E19B5" w:rsidRDefault="000E19B5" w:rsidP="000E19B5">
      <w:pPr>
        <w:spacing w:line="0" w:lineRule="atLeast"/>
        <w:ind w:left="300"/>
        <w:rPr>
          <w:sz w:val="22"/>
        </w:rPr>
      </w:pPr>
      <w:r>
        <w:rPr>
          <w:sz w:val="22"/>
        </w:rPr>
        <w:t>Siedziba: …………………………………………………………….……………….………………</w:t>
      </w:r>
    </w:p>
    <w:p w:rsidR="000E19B5" w:rsidRDefault="000E19B5" w:rsidP="000E19B5">
      <w:pPr>
        <w:spacing w:line="0" w:lineRule="atLeast"/>
        <w:ind w:left="2840"/>
        <w:rPr>
          <w:sz w:val="22"/>
        </w:rPr>
      </w:pPr>
      <w:r>
        <w:rPr>
          <w:sz w:val="22"/>
        </w:rPr>
        <w:t>(dokładny adres)</w:t>
      </w:r>
    </w:p>
    <w:p w:rsidR="000E19B5" w:rsidRDefault="000E19B5" w:rsidP="000E19B5">
      <w:pPr>
        <w:spacing w:line="251" w:lineRule="exact"/>
      </w:pPr>
    </w:p>
    <w:p w:rsidR="000E19B5" w:rsidRDefault="000E19B5" w:rsidP="000E19B5">
      <w:pPr>
        <w:spacing w:line="0" w:lineRule="atLeast"/>
        <w:ind w:left="300"/>
        <w:rPr>
          <w:sz w:val="22"/>
        </w:rPr>
      </w:pPr>
      <w:r>
        <w:rPr>
          <w:sz w:val="22"/>
        </w:rPr>
        <w:t>NIP: ………………………………………………… REGON: ……………………….….….……</w:t>
      </w:r>
    </w:p>
    <w:p w:rsidR="000E19B5" w:rsidRDefault="000E19B5" w:rsidP="000E19B5">
      <w:pPr>
        <w:spacing w:line="0" w:lineRule="atLeast"/>
        <w:ind w:left="300"/>
        <w:rPr>
          <w:sz w:val="22"/>
        </w:rPr>
      </w:pPr>
      <w:r>
        <w:rPr>
          <w:sz w:val="22"/>
        </w:rPr>
        <w:t>Nr KRS:…………………………………………………………………………………..</w:t>
      </w:r>
    </w:p>
    <w:p w:rsidR="000E19B5" w:rsidRDefault="000E19B5" w:rsidP="000E19B5">
      <w:pPr>
        <w:spacing w:line="1" w:lineRule="exact"/>
      </w:pPr>
    </w:p>
    <w:p w:rsidR="000E19B5" w:rsidRDefault="000E19B5" w:rsidP="000E19B5">
      <w:pPr>
        <w:spacing w:line="0" w:lineRule="atLeast"/>
        <w:ind w:left="300"/>
        <w:rPr>
          <w:sz w:val="22"/>
        </w:rPr>
      </w:pPr>
      <w:r>
        <w:rPr>
          <w:sz w:val="22"/>
        </w:rPr>
        <w:t>Adres poczty elektronicznej: …………………………………………………………………</w:t>
      </w:r>
      <w:r w:rsidR="00F475F3">
        <w:rPr>
          <w:sz w:val="22"/>
        </w:rPr>
        <w:t>…….</w:t>
      </w:r>
    </w:p>
    <w:p w:rsidR="00F475F3" w:rsidRPr="00F475F3" w:rsidRDefault="00F475F3" w:rsidP="000E19B5">
      <w:pPr>
        <w:spacing w:line="0" w:lineRule="atLeast"/>
        <w:ind w:left="300"/>
        <w:rPr>
          <w:sz w:val="22"/>
        </w:rPr>
      </w:pPr>
      <w:r w:rsidRPr="00F475F3">
        <w:t xml:space="preserve">Adres elektronicznej skrzynki podawczej  </w:t>
      </w:r>
      <w:proofErr w:type="spellStart"/>
      <w:r w:rsidRPr="00F475F3">
        <w:t>ePUAP</w:t>
      </w:r>
      <w:proofErr w:type="spellEnd"/>
      <w:r w:rsidRPr="00F475F3">
        <w:t>:</w:t>
      </w:r>
      <w:r>
        <w:t>………………………………………..</w:t>
      </w:r>
    </w:p>
    <w:p w:rsidR="000E19B5" w:rsidRPr="00EB185E" w:rsidRDefault="000E19B5" w:rsidP="000E19B5">
      <w:pPr>
        <w:spacing w:after="120"/>
        <w:ind w:firstLine="300"/>
        <w:rPr>
          <w:b/>
          <w:sz w:val="22"/>
          <w:szCs w:val="22"/>
        </w:rPr>
      </w:pPr>
      <w:r>
        <w:rPr>
          <w:sz w:val="22"/>
        </w:rPr>
        <w:t>Numer telefonu: …………………………………………………..……………………………….</w:t>
      </w:r>
      <w:r w:rsidR="00F475F3">
        <w:rPr>
          <w:sz w:val="22"/>
        </w:rPr>
        <w:t>.</w:t>
      </w:r>
    </w:p>
    <w:p w:rsidR="000E19B5" w:rsidRPr="00EB185E" w:rsidRDefault="000E19B5" w:rsidP="000E19B5">
      <w:pPr>
        <w:spacing w:line="276" w:lineRule="auto"/>
        <w:ind w:left="142"/>
        <w:jc w:val="right"/>
        <w:rPr>
          <w:b/>
          <w:sz w:val="22"/>
          <w:szCs w:val="22"/>
          <w:lang w:eastAsia="pl-PL"/>
        </w:rPr>
      </w:pPr>
    </w:p>
    <w:p w:rsidR="000E19B5" w:rsidRPr="00EB185E" w:rsidRDefault="000E19B5" w:rsidP="000E19B5">
      <w:pPr>
        <w:pStyle w:val="Default"/>
        <w:spacing w:line="276" w:lineRule="auto"/>
        <w:jc w:val="both"/>
        <w:rPr>
          <w:sz w:val="22"/>
          <w:szCs w:val="22"/>
        </w:rPr>
      </w:pPr>
      <w:r w:rsidRPr="00EB185E">
        <w:rPr>
          <w:sz w:val="22"/>
          <w:szCs w:val="22"/>
        </w:rPr>
        <w:t>W odpowiedzi na ogłoszenie przez Uniwersytet Jana Kochanowskiego w Kielcach przetarg</w:t>
      </w:r>
      <w:r>
        <w:rPr>
          <w:sz w:val="22"/>
          <w:szCs w:val="22"/>
        </w:rPr>
        <w:t>u nieograniczonego nr ADP.2301.19.2020 pn.</w:t>
      </w:r>
      <w:r w:rsidRPr="00EB185E">
        <w:rPr>
          <w:sz w:val="22"/>
          <w:szCs w:val="22"/>
        </w:rPr>
        <w:t xml:space="preserve"> „</w:t>
      </w:r>
      <w:r>
        <w:rPr>
          <w:sz w:val="22"/>
          <w:szCs w:val="22"/>
        </w:rPr>
        <w:t xml:space="preserve">Dostawa aparatu do </w:t>
      </w:r>
      <w:proofErr w:type="spellStart"/>
      <w:r>
        <w:rPr>
          <w:sz w:val="22"/>
          <w:szCs w:val="22"/>
        </w:rPr>
        <w:t>karboksyterapii</w:t>
      </w:r>
      <w:proofErr w:type="spellEnd"/>
      <w:r>
        <w:rPr>
          <w:sz w:val="22"/>
          <w:szCs w:val="22"/>
        </w:rPr>
        <w:t xml:space="preserve">” </w:t>
      </w:r>
      <w:r w:rsidRPr="00D27D4E">
        <w:rPr>
          <w:sz w:val="22"/>
          <w:szCs w:val="22"/>
        </w:rPr>
        <w:t>oferujemy wykonanie przedmiotu zamówienia, zgodnie ze wszystkim</w:t>
      </w:r>
      <w:r>
        <w:rPr>
          <w:sz w:val="22"/>
          <w:szCs w:val="22"/>
        </w:rPr>
        <w:t>i wymaganiami zawartymi w  SIWZ</w:t>
      </w:r>
      <w:r w:rsidRPr="00D27D4E">
        <w:rPr>
          <w:sz w:val="22"/>
          <w:szCs w:val="22"/>
        </w:rPr>
        <w:t>, za cenę br</w:t>
      </w:r>
      <w:r>
        <w:rPr>
          <w:sz w:val="22"/>
          <w:szCs w:val="22"/>
        </w:rPr>
        <w:t xml:space="preserve">utto (łącznie z podatkiem VAT): </w:t>
      </w:r>
      <w:r w:rsidRPr="00EB185E">
        <w:rPr>
          <w:sz w:val="22"/>
          <w:szCs w:val="22"/>
        </w:rPr>
        <w:t>…..…………….. zł, (słownie złotych: …………..……………………………………………...….00/100), w tym należny podatek VAT.</w:t>
      </w:r>
    </w:p>
    <w:tbl>
      <w:tblPr>
        <w:tblW w:w="5095" w:type="pct"/>
        <w:tblInd w:w="-176" w:type="dxa"/>
        <w:tblLayout w:type="fixed"/>
        <w:tblLook w:val="0000" w:firstRow="0" w:lastRow="0" w:firstColumn="0" w:lastColumn="0" w:noHBand="0" w:noVBand="0"/>
      </w:tblPr>
      <w:tblGrid>
        <w:gridCol w:w="585"/>
        <w:gridCol w:w="3069"/>
        <w:gridCol w:w="3094"/>
        <w:gridCol w:w="747"/>
        <w:gridCol w:w="2243"/>
        <w:gridCol w:w="16"/>
      </w:tblGrid>
      <w:tr w:rsidR="000E19B5" w:rsidRPr="00EB185E" w:rsidTr="00CA5F57">
        <w:trPr>
          <w:gridAfter w:val="1"/>
          <w:wAfter w:w="8" w:type="pct"/>
          <w:cantSplit/>
          <w:trHeight w:hRule="exact" w:val="1249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E19B5" w:rsidRPr="00EB185E" w:rsidRDefault="000E19B5" w:rsidP="00501BFD">
            <w:pPr>
              <w:keepNext/>
              <w:tabs>
                <w:tab w:val="left" w:pos="72"/>
                <w:tab w:val="left" w:pos="9072"/>
              </w:tabs>
              <w:snapToGrid w:val="0"/>
              <w:ind w:right="-255"/>
              <w:jc w:val="center"/>
              <w:outlineLvl w:val="2"/>
            </w:pPr>
          </w:p>
        </w:tc>
        <w:tc>
          <w:tcPr>
            <w:tcW w:w="15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E19B5" w:rsidRPr="00EB185E" w:rsidRDefault="000E19B5" w:rsidP="00501BFD">
            <w:pPr>
              <w:keepNext/>
              <w:tabs>
                <w:tab w:val="left" w:pos="72"/>
                <w:tab w:val="left" w:pos="9072"/>
              </w:tabs>
              <w:snapToGrid w:val="0"/>
              <w:ind w:right="-255"/>
              <w:jc w:val="center"/>
              <w:outlineLvl w:val="2"/>
              <w:rPr>
                <w:bCs/>
              </w:rPr>
            </w:pPr>
            <w:bookmarkStart w:id="6" w:name="_Toc329001643"/>
            <w:bookmarkStart w:id="7" w:name="_Toc395266108"/>
            <w:r>
              <w:rPr>
                <w:sz w:val="22"/>
                <w:szCs w:val="22"/>
              </w:rPr>
              <w:t>Przedmiot</w:t>
            </w:r>
            <w:r w:rsidRPr="00EB185E">
              <w:rPr>
                <w:sz w:val="22"/>
                <w:szCs w:val="22"/>
              </w:rPr>
              <w:t xml:space="preserve"> zamówienia</w:t>
            </w:r>
          </w:p>
        </w:tc>
        <w:bookmarkEnd w:id="6"/>
        <w:bookmarkEnd w:id="7"/>
        <w:tc>
          <w:tcPr>
            <w:tcW w:w="158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E19B5" w:rsidRDefault="000E19B5" w:rsidP="00501BFD">
            <w:pPr>
              <w:tabs>
                <w:tab w:val="left" w:pos="175"/>
                <w:tab w:val="left" w:pos="9072"/>
              </w:tabs>
              <w:snapToGrid w:val="0"/>
              <w:ind w:left="-108" w:right="-255" w:hanging="161"/>
              <w:jc w:val="center"/>
            </w:pPr>
            <w:r w:rsidRPr="00EB185E">
              <w:rPr>
                <w:sz w:val="22"/>
                <w:szCs w:val="22"/>
              </w:rPr>
              <w:t>Produkt oferowany</w:t>
            </w:r>
            <w:r>
              <w:rPr>
                <w:sz w:val="22"/>
                <w:szCs w:val="22"/>
              </w:rPr>
              <w:t xml:space="preserve"> </w:t>
            </w:r>
            <w:r w:rsidR="00663392">
              <w:rPr>
                <w:sz w:val="22"/>
                <w:szCs w:val="22"/>
              </w:rPr>
              <w:t>-</w:t>
            </w:r>
          </w:p>
          <w:p w:rsidR="000E19B5" w:rsidRPr="00EB185E" w:rsidRDefault="000E19B5" w:rsidP="003935BE">
            <w:pPr>
              <w:tabs>
                <w:tab w:val="left" w:pos="175"/>
                <w:tab w:val="left" w:pos="9072"/>
              </w:tabs>
              <w:snapToGrid w:val="0"/>
              <w:ind w:left="-108" w:right="-255" w:hanging="161"/>
            </w:pPr>
            <w:r>
              <w:rPr>
                <w:sz w:val="22"/>
                <w:szCs w:val="22"/>
              </w:rPr>
              <w:t>–</w:t>
            </w:r>
            <w:r w:rsidR="005D13E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producent, model</w:t>
            </w:r>
            <w:r w:rsidR="00AE771C">
              <w:rPr>
                <w:sz w:val="22"/>
                <w:szCs w:val="22"/>
              </w:rPr>
              <w:t>,</w:t>
            </w:r>
            <w:r w:rsidR="0039038C">
              <w:rPr>
                <w:sz w:val="22"/>
                <w:szCs w:val="22"/>
              </w:rPr>
              <w:t xml:space="preserve"> rok produkcji,</w:t>
            </w:r>
            <w:r w:rsidR="00AE771C">
              <w:rPr>
                <w:sz w:val="22"/>
                <w:szCs w:val="22"/>
              </w:rPr>
              <w:t xml:space="preserve"> </w:t>
            </w:r>
            <w:r w:rsidR="00AE771C" w:rsidRPr="0039038C">
              <w:rPr>
                <w:sz w:val="20"/>
                <w:szCs w:val="20"/>
              </w:rPr>
              <w:t xml:space="preserve">adres strony </w:t>
            </w:r>
            <w:r w:rsidR="00AE771C" w:rsidRPr="0039038C">
              <w:rPr>
                <w:sz w:val="18"/>
                <w:szCs w:val="18"/>
              </w:rPr>
              <w:t>internetowej</w:t>
            </w:r>
            <w:r w:rsidR="003935BE" w:rsidRPr="0039038C">
              <w:rPr>
                <w:sz w:val="18"/>
                <w:szCs w:val="18"/>
              </w:rPr>
              <w:t xml:space="preserve"> producenta, na której można zweryfikować oferowany</w:t>
            </w:r>
            <w:r w:rsidR="003935BE" w:rsidRPr="0039038C">
              <w:rPr>
                <w:sz w:val="22"/>
                <w:szCs w:val="22"/>
              </w:rPr>
              <w:t xml:space="preserve"> </w:t>
            </w:r>
            <w:r w:rsidR="003935BE" w:rsidRPr="0039038C">
              <w:rPr>
                <w:sz w:val="18"/>
                <w:szCs w:val="18"/>
              </w:rPr>
              <w:t>produkt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E19B5" w:rsidRPr="00EB185E" w:rsidRDefault="000E19B5" w:rsidP="00501BFD">
            <w:pPr>
              <w:tabs>
                <w:tab w:val="left" w:pos="175"/>
                <w:tab w:val="left" w:pos="9072"/>
              </w:tabs>
              <w:snapToGrid w:val="0"/>
              <w:ind w:left="-108" w:right="-257" w:hanging="161"/>
              <w:jc w:val="center"/>
            </w:pPr>
            <w:r w:rsidRPr="00EB185E">
              <w:rPr>
                <w:sz w:val="22"/>
                <w:szCs w:val="22"/>
              </w:rPr>
              <w:t xml:space="preserve">Ilość </w:t>
            </w:r>
          </w:p>
          <w:p w:rsidR="000E19B5" w:rsidRPr="00EB185E" w:rsidRDefault="000E19B5" w:rsidP="00501BFD">
            <w:pPr>
              <w:tabs>
                <w:tab w:val="left" w:pos="175"/>
                <w:tab w:val="left" w:pos="9072"/>
              </w:tabs>
              <w:snapToGrid w:val="0"/>
              <w:ind w:left="-108" w:right="-257" w:hanging="161"/>
              <w:jc w:val="center"/>
            </w:pPr>
          </w:p>
          <w:p w:rsidR="000E19B5" w:rsidRPr="00EB185E" w:rsidRDefault="000E19B5" w:rsidP="00501BFD">
            <w:pPr>
              <w:tabs>
                <w:tab w:val="left" w:pos="175"/>
                <w:tab w:val="left" w:pos="9072"/>
              </w:tabs>
              <w:snapToGrid w:val="0"/>
              <w:ind w:left="-108" w:right="-257" w:hanging="161"/>
              <w:jc w:val="center"/>
            </w:pPr>
          </w:p>
          <w:p w:rsidR="000E19B5" w:rsidRPr="00EB185E" w:rsidRDefault="000E19B5" w:rsidP="00501BFD">
            <w:pPr>
              <w:tabs>
                <w:tab w:val="left" w:pos="175"/>
                <w:tab w:val="left" w:pos="9072"/>
              </w:tabs>
              <w:snapToGrid w:val="0"/>
              <w:ind w:left="-108" w:right="-257" w:hanging="161"/>
              <w:jc w:val="center"/>
            </w:pPr>
          </w:p>
          <w:p w:rsidR="000E19B5" w:rsidRPr="00EB185E" w:rsidRDefault="000E19B5" w:rsidP="00501BFD">
            <w:pPr>
              <w:tabs>
                <w:tab w:val="left" w:pos="175"/>
                <w:tab w:val="left" w:pos="9072"/>
              </w:tabs>
              <w:snapToGrid w:val="0"/>
              <w:ind w:left="-108" w:right="-257" w:hanging="161"/>
              <w:jc w:val="center"/>
            </w:pPr>
          </w:p>
          <w:p w:rsidR="000E19B5" w:rsidRPr="00EB185E" w:rsidRDefault="000E19B5" w:rsidP="00501BFD">
            <w:pPr>
              <w:tabs>
                <w:tab w:val="left" w:pos="175"/>
                <w:tab w:val="left" w:pos="9072"/>
              </w:tabs>
              <w:snapToGrid w:val="0"/>
              <w:ind w:left="-108" w:right="-257" w:hanging="161"/>
              <w:jc w:val="center"/>
            </w:pPr>
          </w:p>
        </w:tc>
        <w:tc>
          <w:tcPr>
            <w:tcW w:w="1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9B5" w:rsidRPr="00EB185E" w:rsidRDefault="000E19B5" w:rsidP="00501BFD">
            <w:pPr>
              <w:snapToGrid w:val="0"/>
              <w:ind w:right="-257"/>
              <w:jc w:val="center"/>
            </w:pPr>
            <w:r w:rsidRPr="00EB185E">
              <w:rPr>
                <w:sz w:val="22"/>
                <w:szCs w:val="22"/>
              </w:rPr>
              <w:t xml:space="preserve">Wartość </w:t>
            </w:r>
            <w:r>
              <w:rPr>
                <w:sz w:val="22"/>
                <w:szCs w:val="22"/>
              </w:rPr>
              <w:t xml:space="preserve">jedn. </w:t>
            </w:r>
            <w:r w:rsidRPr="00EB185E">
              <w:rPr>
                <w:sz w:val="22"/>
                <w:szCs w:val="22"/>
              </w:rPr>
              <w:t>brutto</w:t>
            </w:r>
            <w:r w:rsidRPr="00EB185E">
              <w:rPr>
                <w:sz w:val="22"/>
                <w:szCs w:val="22"/>
              </w:rPr>
              <w:br/>
              <w:t xml:space="preserve"> (PLN)</w:t>
            </w:r>
          </w:p>
        </w:tc>
      </w:tr>
      <w:tr w:rsidR="000E19B5" w:rsidRPr="00EB185E" w:rsidTr="00501BFD">
        <w:trPr>
          <w:gridAfter w:val="1"/>
          <w:wAfter w:w="8" w:type="pct"/>
          <w:cantSplit/>
          <w:trHeight w:hRule="exact" w:val="1587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19B5" w:rsidRPr="00EB185E" w:rsidRDefault="000E19B5" w:rsidP="007670C9">
            <w:pPr>
              <w:pStyle w:val="Akapitzlist"/>
              <w:numPr>
                <w:ilvl w:val="0"/>
                <w:numId w:val="44"/>
              </w:numPr>
              <w:tabs>
                <w:tab w:val="left" w:pos="175"/>
                <w:tab w:val="left" w:pos="9072"/>
              </w:tabs>
              <w:suppressAutoHyphens w:val="0"/>
              <w:snapToGrid w:val="0"/>
              <w:spacing w:before="120" w:after="12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19B5" w:rsidRPr="00EB185E" w:rsidRDefault="00906777" w:rsidP="00501BFD">
            <w:pPr>
              <w:tabs>
                <w:tab w:val="left" w:pos="175"/>
                <w:tab w:val="left" w:pos="9072"/>
              </w:tabs>
              <w:snapToGrid w:val="0"/>
              <w:spacing w:before="120" w:after="120"/>
            </w:pPr>
            <w:r>
              <w:rPr>
                <w:sz w:val="22"/>
                <w:szCs w:val="22"/>
              </w:rPr>
              <w:t xml:space="preserve">Aparat do </w:t>
            </w:r>
            <w:proofErr w:type="spellStart"/>
            <w:r>
              <w:rPr>
                <w:sz w:val="22"/>
                <w:szCs w:val="22"/>
              </w:rPr>
              <w:t>karboksyterapii</w:t>
            </w:r>
            <w:proofErr w:type="spellEnd"/>
          </w:p>
        </w:tc>
        <w:tc>
          <w:tcPr>
            <w:tcW w:w="1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19B5" w:rsidRPr="00EB185E" w:rsidRDefault="000E19B5" w:rsidP="00501BFD">
            <w:pPr>
              <w:tabs>
                <w:tab w:val="left" w:pos="175"/>
                <w:tab w:val="left" w:pos="9072"/>
              </w:tabs>
              <w:snapToGrid w:val="0"/>
              <w:spacing w:before="120" w:after="120"/>
              <w:ind w:left="-108"/>
              <w:jc w:val="center"/>
            </w:pP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19B5" w:rsidRPr="00EB185E" w:rsidRDefault="000E19B5" w:rsidP="00501BFD">
            <w:pPr>
              <w:tabs>
                <w:tab w:val="left" w:pos="175"/>
                <w:tab w:val="left" w:pos="9072"/>
              </w:tabs>
              <w:snapToGrid w:val="0"/>
              <w:spacing w:before="120" w:after="120"/>
              <w:ind w:left="-108"/>
              <w:jc w:val="center"/>
            </w:pPr>
            <w:r w:rsidRPr="00EB185E">
              <w:rPr>
                <w:sz w:val="22"/>
                <w:szCs w:val="22"/>
              </w:rPr>
              <w:t>1 szt.</w:t>
            </w:r>
          </w:p>
        </w:tc>
        <w:tc>
          <w:tcPr>
            <w:tcW w:w="1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9B5" w:rsidRPr="00EB185E" w:rsidRDefault="000E19B5" w:rsidP="00501BFD">
            <w:pPr>
              <w:snapToGrid w:val="0"/>
              <w:spacing w:before="120"/>
              <w:ind w:right="-255"/>
            </w:pPr>
          </w:p>
        </w:tc>
      </w:tr>
      <w:tr w:rsidR="000E19B5" w:rsidRPr="00EB185E" w:rsidTr="00501BFD">
        <w:trPr>
          <w:cantSplit/>
          <w:trHeight w:hRule="exact" w:val="567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E19B5" w:rsidRPr="00EB185E" w:rsidRDefault="000E19B5" w:rsidP="00501BFD">
            <w:pPr>
              <w:tabs>
                <w:tab w:val="left" w:pos="175"/>
                <w:tab w:val="left" w:pos="9072"/>
              </w:tabs>
              <w:snapToGrid w:val="0"/>
              <w:spacing w:before="360"/>
              <w:jc w:val="right"/>
            </w:pPr>
          </w:p>
        </w:tc>
        <w:tc>
          <w:tcPr>
            <w:tcW w:w="354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E19B5" w:rsidRPr="00EB185E" w:rsidRDefault="000E19B5" w:rsidP="00501BFD">
            <w:pPr>
              <w:tabs>
                <w:tab w:val="left" w:pos="175"/>
                <w:tab w:val="left" w:pos="9072"/>
              </w:tabs>
              <w:snapToGrid w:val="0"/>
              <w:spacing w:before="240"/>
              <w:jc w:val="right"/>
              <w:rPr>
                <w:b/>
              </w:rPr>
            </w:pPr>
            <w:r w:rsidRPr="00EB185E">
              <w:rPr>
                <w:b/>
                <w:sz w:val="22"/>
                <w:szCs w:val="22"/>
              </w:rPr>
              <w:t>Razem:</w:t>
            </w:r>
          </w:p>
          <w:p w:rsidR="000E19B5" w:rsidRPr="00EB185E" w:rsidRDefault="000E19B5" w:rsidP="00501BFD">
            <w:pPr>
              <w:spacing w:before="240"/>
              <w:jc w:val="center"/>
              <w:rPr>
                <w:b/>
              </w:rPr>
            </w:pPr>
          </w:p>
        </w:tc>
        <w:tc>
          <w:tcPr>
            <w:tcW w:w="11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19B5" w:rsidRPr="00EB185E" w:rsidRDefault="000E19B5" w:rsidP="00501BFD">
            <w:pPr>
              <w:snapToGrid w:val="0"/>
              <w:spacing w:before="240"/>
              <w:ind w:right="-255"/>
              <w:rPr>
                <w:b/>
              </w:rPr>
            </w:pPr>
            <w:r w:rsidRPr="00EB185E">
              <w:rPr>
                <w:b/>
                <w:sz w:val="22"/>
                <w:szCs w:val="22"/>
              </w:rPr>
              <w:t>……………………….</w:t>
            </w:r>
          </w:p>
        </w:tc>
      </w:tr>
    </w:tbl>
    <w:p w:rsidR="000E19B5" w:rsidRPr="00663392" w:rsidRDefault="000E19B5" w:rsidP="00663392">
      <w:pPr>
        <w:pStyle w:val="Akapitzlist"/>
        <w:numPr>
          <w:ilvl w:val="0"/>
          <w:numId w:val="45"/>
        </w:numPr>
        <w:spacing w:line="258" w:lineRule="exact"/>
        <w:rPr>
          <w:rFonts w:ascii="Times New Roman" w:hAnsi="Times New Roman"/>
          <w:b/>
          <w:sz w:val="22"/>
        </w:rPr>
      </w:pPr>
      <w:r w:rsidRPr="00663392">
        <w:rPr>
          <w:rFonts w:ascii="Times New Roman" w:hAnsi="Times New Roman"/>
          <w:b/>
          <w:sz w:val="22"/>
        </w:rPr>
        <w:t>Oferujemy przedmiot zamówienia opisany w specyfikacji technicznej stanowiącej załącznik 1 do oferty.</w:t>
      </w:r>
    </w:p>
    <w:p w:rsidR="000E19B5" w:rsidRPr="00EB185E" w:rsidRDefault="000E19B5" w:rsidP="007670C9">
      <w:pPr>
        <w:numPr>
          <w:ilvl w:val="0"/>
          <w:numId w:val="45"/>
        </w:numPr>
        <w:autoSpaceDE w:val="0"/>
        <w:autoSpaceDN w:val="0"/>
        <w:adjustRightInd w:val="0"/>
        <w:spacing w:before="120" w:after="120"/>
        <w:jc w:val="both"/>
        <w:rPr>
          <w:color w:val="000000"/>
          <w:sz w:val="22"/>
          <w:szCs w:val="22"/>
        </w:rPr>
      </w:pPr>
      <w:r w:rsidRPr="00EB185E">
        <w:rPr>
          <w:color w:val="000000"/>
          <w:sz w:val="22"/>
          <w:szCs w:val="22"/>
        </w:rPr>
        <w:t>Na zaoferowany przedmiot zamówienia udzielamy ……….. miesięc</w:t>
      </w:r>
      <w:r>
        <w:rPr>
          <w:color w:val="000000"/>
          <w:sz w:val="22"/>
          <w:szCs w:val="22"/>
        </w:rPr>
        <w:t>y</w:t>
      </w:r>
      <w:r w:rsidRPr="00EB185E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gwarancji</w:t>
      </w:r>
      <w:r w:rsidR="00A7011F">
        <w:rPr>
          <w:color w:val="000000"/>
          <w:sz w:val="22"/>
          <w:szCs w:val="22"/>
        </w:rPr>
        <w:t>/</w:t>
      </w:r>
      <w:r w:rsidRPr="00EB185E">
        <w:rPr>
          <w:color w:val="000000"/>
          <w:sz w:val="22"/>
          <w:szCs w:val="22"/>
        </w:rPr>
        <w:t xml:space="preserve"> rękojmi, liczonej od daty podpisania bezusterkowego protokołu odbioru.</w:t>
      </w:r>
    </w:p>
    <w:p w:rsidR="000E19B5" w:rsidRPr="00EB185E" w:rsidRDefault="000E19B5" w:rsidP="007670C9">
      <w:pPr>
        <w:pStyle w:val="Akapitzlist"/>
        <w:numPr>
          <w:ilvl w:val="0"/>
          <w:numId w:val="45"/>
        </w:numPr>
        <w:suppressAutoHyphens w:val="0"/>
        <w:autoSpaceDE w:val="0"/>
        <w:autoSpaceDN w:val="0"/>
        <w:adjustRightInd w:val="0"/>
        <w:spacing w:before="120" w:after="120"/>
        <w:ind w:left="357" w:hanging="357"/>
        <w:contextualSpacing w:val="0"/>
        <w:jc w:val="both"/>
        <w:rPr>
          <w:rFonts w:ascii="Times New Roman" w:hAnsi="Times New Roman"/>
          <w:color w:val="000000"/>
          <w:sz w:val="22"/>
          <w:szCs w:val="22"/>
        </w:rPr>
      </w:pPr>
      <w:r w:rsidRPr="00F974EE">
        <w:rPr>
          <w:rFonts w:ascii="Times New Roman" w:hAnsi="Times New Roman"/>
          <w:color w:val="000000"/>
          <w:sz w:val="22"/>
          <w:szCs w:val="22"/>
        </w:rPr>
        <w:t>Oświadczam/y, że zaoferowana cena obejmuje wszystkie koszty związane z pełną realizacją zakresu rzeczowego zamówienia.</w:t>
      </w:r>
    </w:p>
    <w:p w:rsidR="000E19B5" w:rsidRPr="00EB185E" w:rsidRDefault="000E19B5" w:rsidP="007670C9">
      <w:pPr>
        <w:pStyle w:val="Akapitzlist"/>
        <w:numPr>
          <w:ilvl w:val="0"/>
          <w:numId w:val="45"/>
        </w:numPr>
        <w:suppressAutoHyphens w:val="0"/>
        <w:autoSpaceDE w:val="0"/>
        <w:autoSpaceDN w:val="0"/>
        <w:adjustRightInd w:val="0"/>
        <w:spacing w:before="120" w:after="120"/>
        <w:ind w:left="357" w:hanging="357"/>
        <w:contextualSpacing w:val="0"/>
        <w:jc w:val="both"/>
        <w:rPr>
          <w:rFonts w:ascii="Times New Roman" w:hAnsi="Times New Roman"/>
          <w:color w:val="000000"/>
          <w:sz w:val="22"/>
          <w:szCs w:val="22"/>
        </w:rPr>
      </w:pPr>
      <w:r w:rsidRPr="00F974EE">
        <w:rPr>
          <w:rFonts w:ascii="Times New Roman" w:hAnsi="Times New Roman"/>
          <w:color w:val="000000"/>
          <w:sz w:val="22"/>
          <w:szCs w:val="22"/>
        </w:rPr>
        <w:t>Oświadczam/y, że oferowany przez nas przedmiot zamówienia jest zgodny ze wszystkimi wymaganiami zamawiającego zamieszczonymi w opisie przedmiotu zamówienia stanowiącym załącznik nr 1 do SIWZ.</w:t>
      </w:r>
    </w:p>
    <w:p w:rsidR="00A7011F" w:rsidRPr="00A7011F" w:rsidRDefault="000E19B5" w:rsidP="007670C9">
      <w:pPr>
        <w:pStyle w:val="Akapitzlist"/>
        <w:numPr>
          <w:ilvl w:val="0"/>
          <w:numId w:val="45"/>
        </w:numPr>
        <w:suppressAutoHyphens w:val="0"/>
        <w:autoSpaceDE w:val="0"/>
        <w:autoSpaceDN w:val="0"/>
        <w:adjustRightInd w:val="0"/>
        <w:spacing w:before="120" w:after="120"/>
        <w:ind w:left="357" w:hanging="357"/>
        <w:contextualSpacing w:val="0"/>
        <w:jc w:val="both"/>
        <w:rPr>
          <w:rFonts w:ascii="Times New Roman" w:hAnsi="Times New Roman"/>
          <w:color w:val="000000"/>
          <w:sz w:val="22"/>
          <w:szCs w:val="22"/>
        </w:rPr>
      </w:pPr>
      <w:r w:rsidRPr="00A7011F">
        <w:rPr>
          <w:rFonts w:ascii="Times New Roman" w:hAnsi="Times New Roman"/>
          <w:color w:val="000000"/>
          <w:sz w:val="22"/>
          <w:szCs w:val="22"/>
        </w:rPr>
        <w:lastRenderedPageBreak/>
        <w:t xml:space="preserve">Zobowiązuje/my się zrealizować </w:t>
      </w:r>
      <w:r w:rsidRPr="00A7011F">
        <w:rPr>
          <w:rFonts w:ascii="Times New Roman" w:hAnsi="Times New Roman"/>
          <w:bCs/>
          <w:color w:val="000000"/>
          <w:sz w:val="22"/>
          <w:szCs w:val="22"/>
        </w:rPr>
        <w:t>zamówienie w terminie</w:t>
      </w:r>
      <w:r w:rsidR="00A7011F">
        <w:rPr>
          <w:rFonts w:ascii="Times New Roman" w:hAnsi="Times New Roman"/>
          <w:bCs/>
          <w:color w:val="000000"/>
          <w:sz w:val="22"/>
          <w:szCs w:val="22"/>
        </w:rPr>
        <w:t xml:space="preserve">: </w:t>
      </w:r>
      <w:r w:rsidR="00A7011F" w:rsidRPr="0042726B">
        <w:rPr>
          <w:b/>
          <w:color w:val="000000"/>
          <w:sz w:val="22"/>
          <w:szCs w:val="22"/>
        </w:rPr>
        <w:t>od 16.11.2020 r. do 19.11.2020 r.</w:t>
      </w:r>
    </w:p>
    <w:p w:rsidR="000E19B5" w:rsidRPr="00A7011F" w:rsidRDefault="000E19B5" w:rsidP="007670C9">
      <w:pPr>
        <w:pStyle w:val="Akapitzlist"/>
        <w:numPr>
          <w:ilvl w:val="0"/>
          <w:numId w:val="45"/>
        </w:numPr>
        <w:suppressAutoHyphens w:val="0"/>
        <w:autoSpaceDE w:val="0"/>
        <w:autoSpaceDN w:val="0"/>
        <w:adjustRightInd w:val="0"/>
        <w:spacing w:before="120" w:after="120"/>
        <w:ind w:left="357" w:hanging="357"/>
        <w:contextualSpacing w:val="0"/>
        <w:jc w:val="both"/>
        <w:rPr>
          <w:rFonts w:ascii="Times New Roman" w:hAnsi="Times New Roman"/>
          <w:color w:val="000000"/>
          <w:sz w:val="22"/>
          <w:szCs w:val="22"/>
        </w:rPr>
      </w:pPr>
      <w:r w:rsidRPr="00A7011F">
        <w:rPr>
          <w:rFonts w:ascii="Times New Roman" w:eastAsia="Times New Roman" w:hAnsi="Times New Roman"/>
          <w:sz w:val="22"/>
          <w:szCs w:val="22"/>
          <w:lang w:eastAsia="pl-PL"/>
        </w:rPr>
        <w:t>Oświadczam/y, że oferowane przez nas produkty posiadają stosowne certyfikaty/aprobaty techniczne wymagane dla wyrobów dopuszczonych do obrotu.</w:t>
      </w:r>
    </w:p>
    <w:p w:rsidR="000E19B5" w:rsidRPr="00EB185E" w:rsidRDefault="000E19B5" w:rsidP="007670C9">
      <w:pPr>
        <w:pStyle w:val="Akapitzlist"/>
        <w:numPr>
          <w:ilvl w:val="0"/>
          <w:numId w:val="45"/>
        </w:numPr>
        <w:suppressAutoHyphens w:val="0"/>
        <w:autoSpaceDE w:val="0"/>
        <w:autoSpaceDN w:val="0"/>
        <w:adjustRightInd w:val="0"/>
        <w:spacing w:before="120" w:after="120"/>
        <w:ind w:left="357" w:hanging="357"/>
        <w:contextualSpacing w:val="0"/>
        <w:jc w:val="both"/>
        <w:rPr>
          <w:rFonts w:ascii="Times New Roman" w:hAnsi="Times New Roman"/>
          <w:color w:val="000000"/>
          <w:sz w:val="22"/>
          <w:szCs w:val="22"/>
        </w:rPr>
      </w:pPr>
      <w:r w:rsidRPr="00EB185E">
        <w:rPr>
          <w:rFonts w:ascii="Times New Roman" w:eastAsia="Times New Roman" w:hAnsi="Times New Roman"/>
          <w:sz w:val="22"/>
          <w:szCs w:val="22"/>
          <w:lang w:eastAsia="pl-PL"/>
        </w:rPr>
        <w:t>Oświadczam/y, że zawarty w SIWZ wzór umowy</w:t>
      </w:r>
      <w:r>
        <w:rPr>
          <w:rFonts w:ascii="Times New Roman" w:eastAsia="Times New Roman" w:hAnsi="Times New Roman"/>
          <w:sz w:val="22"/>
          <w:szCs w:val="22"/>
        </w:rPr>
        <w:t xml:space="preserve"> został przez nas zaakceptowany</w:t>
      </w:r>
      <w:r>
        <w:rPr>
          <w:rFonts w:ascii="Times New Roman" w:eastAsia="Times New Roman" w:hAnsi="Times New Roman"/>
          <w:sz w:val="22"/>
          <w:szCs w:val="22"/>
        </w:rPr>
        <w:br/>
      </w:r>
      <w:r w:rsidRPr="00EB185E">
        <w:rPr>
          <w:rFonts w:ascii="Times New Roman" w:eastAsia="Times New Roman" w:hAnsi="Times New Roman"/>
          <w:sz w:val="22"/>
          <w:szCs w:val="22"/>
          <w:lang w:eastAsia="pl-PL"/>
        </w:rPr>
        <w:t>i zobowiązujemy się w przypadku wybrania oferty do zawarcia umowy na określonych w nim określonych.</w:t>
      </w:r>
    </w:p>
    <w:p w:rsidR="000E19B5" w:rsidRPr="00EB185E" w:rsidRDefault="000E19B5" w:rsidP="007670C9">
      <w:pPr>
        <w:pStyle w:val="Akapitzlist"/>
        <w:numPr>
          <w:ilvl w:val="0"/>
          <w:numId w:val="45"/>
        </w:numPr>
        <w:suppressAutoHyphens w:val="0"/>
        <w:autoSpaceDE w:val="0"/>
        <w:autoSpaceDN w:val="0"/>
        <w:adjustRightInd w:val="0"/>
        <w:spacing w:before="120" w:after="120"/>
        <w:ind w:left="357" w:hanging="357"/>
        <w:contextualSpacing w:val="0"/>
        <w:jc w:val="both"/>
        <w:rPr>
          <w:rFonts w:ascii="Times New Roman" w:hAnsi="Times New Roman"/>
          <w:color w:val="000000"/>
          <w:sz w:val="22"/>
          <w:szCs w:val="22"/>
        </w:rPr>
      </w:pPr>
      <w:r w:rsidRPr="00EB185E">
        <w:rPr>
          <w:rFonts w:ascii="Times New Roman" w:eastAsia="Times New Roman" w:hAnsi="Times New Roman"/>
          <w:sz w:val="22"/>
          <w:szCs w:val="22"/>
          <w:lang w:eastAsia="pl-PL"/>
        </w:rPr>
        <w:t>Akceptuje/my termin i warunki płatności – 30 dni od daty otrzymania przez zamawiającego prawidłowo wystawionej faktury wraz  z końcowym protokołem odbioru.</w:t>
      </w:r>
    </w:p>
    <w:p w:rsidR="000E19B5" w:rsidRPr="00EB185E" w:rsidRDefault="000E19B5" w:rsidP="007670C9">
      <w:pPr>
        <w:pStyle w:val="Akapitzlist"/>
        <w:numPr>
          <w:ilvl w:val="0"/>
          <w:numId w:val="45"/>
        </w:numPr>
        <w:suppressAutoHyphens w:val="0"/>
        <w:spacing w:after="120"/>
        <w:ind w:left="357" w:hanging="357"/>
        <w:contextualSpacing w:val="0"/>
        <w:jc w:val="both"/>
        <w:rPr>
          <w:rFonts w:ascii="Times New Roman" w:hAnsi="Times New Roman"/>
          <w:color w:val="000000"/>
          <w:sz w:val="22"/>
          <w:szCs w:val="22"/>
        </w:rPr>
      </w:pPr>
      <w:r w:rsidRPr="00EB185E">
        <w:rPr>
          <w:rFonts w:ascii="Times New Roman" w:hAnsi="Times New Roman"/>
          <w:color w:val="000000"/>
          <w:sz w:val="22"/>
          <w:szCs w:val="22"/>
        </w:rPr>
        <w:t>Oświadczam/y, że uważamy się za związanych niniejszą ofertą przez 60 dni. Bieg terminu związania ofertą rozpoczyna się wraz z upływem terminu składania ofert.</w:t>
      </w:r>
    </w:p>
    <w:p w:rsidR="000E19B5" w:rsidRPr="00EB185E" w:rsidRDefault="000E19B5" w:rsidP="007670C9">
      <w:pPr>
        <w:pStyle w:val="Akapitzlist"/>
        <w:numPr>
          <w:ilvl w:val="0"/>
          <w:numId w:val="45"/>
        </w:numPr>
        <w:suppressAutoHyphens w:val="0"/>
        <w:autoSpaceDE w:val="0"/>
        <w:autoSpaceDN w:val="0"/>
        <w:adjustRightInd w:val="0"/>
        <w:spacing w:before="120" w:after="120"/>
        <w:jc w:val="both"/>
        <w:rPr>
          <w:rFonts w:ascii="Times New Roman" w:eastAsia="Times New Roman" w:hAnsi="Times New Roman"/>
          <w:sz w:val="22"/>
          <w:szCs w:val="22"/>
        </w:rPr>
      </w:pPr>
      <w:r w:rsidRPr="00EB185E">
        <w:rPr>
          <w:rFonts w:ascii="Times New Roman" w:eastAsia="Times New Roman" w:hAnsi="Times New Roman"/>
          <w:sz w:val="22"/>
          <w:szCs w:val="22"/>
          <w:lang w:eastAsia="pl-PL"/>
        </w:rPr>
        <w:t>Przedmiot zamówienia zamierzam/y wykonać sami bez udziału podwykonawców/                                   z udziałem podwykonawców*</w:t>
      </w:r>
    </w:p>
    <w:p w:rsidR="000E19B5" w:rsidRPr="00EB185E" w:rsidRDefault="000E19B5" w:rsidP="000E19B5">
      <w:pPr>
        <w:pStyle w:val="Akapitzlist"/>
        <w:snapToGrid w:val="0"/>
        <w:spacing w:line="276" w:lineRule="auto"/>
        <w:ind w:left="360"/>
        <w:jc w:val="both"/>
        <w:rPr>
          <w:rFonts w:ascii="Times New Roman" w:eastAsia="Times New Roman" w:hAnsi="Times New Roman"/>
          <w:b/>
          <w:i/>
          <w:sz w:val="22"/>
          <w:szCs w:val="22"/>
          <w:lang w:eastAsia="pl-PL"/>
        </w:rPr>
      </w:pPr>
      <w:r w:rsidRPr="00EB185E">
        <w:rPr>
          <w:rFonts w:ascii="Times New Roman" w:eastAsia="Times New Roman" w:hAnsi="Times New Roman"/>
          <w:b/>
          <w:i/>
          <w:sz w:val="22"/>
          <w:szCs w:val="22"/>
          <w:lang w:eastAsia="pl-PL"/>
        </w:rPr>
        <w:t>* niewłaściwe skreślić</w:t>
      </w:r>
    </w:p>
    <w:p w:rsidR="000E19B5" w:rsidRPr="00EB185E" w:rsidRDefault="000E19B5" w:rsidP="000E19B5">
      <w:pPr>
        <w:pStyle w:val="Akapitzlist"/>
        <w:snapToGrid w:val="0"/>
        <w:spacing w:line="276" w:lineRule="auto"/>
        <w:ind w:left="360"/>
        <w:jc w:val="both"/>
        <w:rPr>
          <w:rFonts w:ascii="Times New Roman" w:eastAsia="Times New Roman" w:hAnsi="Times New Roman"/>
          <w:sz w:val="22"/>
          <w:szCs w:val="22"/>
          <w:lang w:eastAsia="pl-PL"/>
        </w:rPr>
      </w:pPr>
      <w:r w:rsidRPr="00EB185E">
        <w:rPr>
          <w:rFonts w:ascii="Times New Roman" w:eastAsia="Times New Roman" w:hAnsi="Times New Roman"/>
          <w:sz w:val="22"/>
          <w:szCs w:val="22"/>
          <w:lang w:eastAsia="pl-PL"/>
        </w:rPr>
        <w:t>Podwykonawcom zamierzam/y powierzyć następującą cześć zamówienia (zakres prac):</w:t>
      </w:r>
    </w:p>
    <w:p w:rsidR="000E19B5" w:rsidRPr="00EB185E" w:rsidRDefault="000E19B5" w:rsidP="000E19B5">
      <w:pPr>
        <w:pStyle w:val="Akapitzlist"/>
        <w:tabs>
          <w:tab w:val="left" w:pos="6825"/>
        </w:tabs>
        <w:spacing w:line="276" w:lineRule="auto"/>
        <w:ind w:left="360"/>
        <w:jc w:val="both"/>
        <w:rPr>
          <w:rFonts w:ascii="Times New Roman" w:eastAsia="Times New Roman" w:hAnsi="Times New Roman"/>
          <w:sz w:val="22"/>
          <w:szCs w:val="22"/>
          <w:lang w:eastAsia="pl-PL"/>
        </w:rPr>
      </w:pPr>
      <w:r w:rsidRPr="00EB185E">
        <w:rPr>
          <w:rFonts w:ascii="Times New Roman" w:eastAsia="Times New Roman" w:hAnsi="Times New Roman"/>
          <w:sz w:val="22"/>
          <w:szCs w:val="22"/>
          <w:lang w:eastAsia="pl-PL"/>
        </w:rPr>
        <w:t>1) ……………………………………………, nazwa firmy podwykonawcy…………</w:t>
      </w:r>
      <w:r>
        <w:rPr>
          <w:rFonts w:ascii="Times New Roman" w:eastAsia="Times New Roman" w:hAnsi="Times New Roman"/>
          <w:sz w:val="22"/>
          <w:szCs w:val="22"/>
          <w:lang w:eastAsia="pl-PL"/>
        </w:rPr>
        <w:t>………………</w:t>
      </w:r>
    </w:p>
    <w:p w:rsidR="000E19B5" w:rsidRPr="00EB185E" w:rsidRDefault="000E19B5" w:rsidP="000E19B5">
      <w:pPr>
        <w:pStyle w:val="Akapitzlist"/>
        <w:spacing w:after="120"/>
        <w:ind w:left="357"/>
        <w:contextualSpacing w:val="0"/>
        <w:jc w:val="both"/>
        <w:rPr>
          <w:rFonts w:ascii="Times New Roman" w:eastAsia="Times New Roman" w:hAnsi="Times New Roman"/>
          <w:sz w:val="22"/>
          <w:szCs w:val="22"/>
        </w:rPr>
      </w:pPr>
      <w:r w:rsidRPr="00EB185E">
        <w:rPr>
          <w:rFonts w:ascii="Times New Roman" w:eastAsia="Times New Roman" w:hAnsi="Times New Roman"/>
          <w:sz w:val="22"/>
          <w:szCs w:val="22"/>
          <w:lang w:eastAsia="pl-PL"/>
        </w:rPr>
        <w:t>2) ……………………………………………, nazwa firmy podwykonawcy…………</w:t>
      </w:r>
      <w:r>
        <w:rPr>
          <w:rFonts w:ascii="Times New Roman" w:eastAsia="Times New Roman" w:hAnsi="Times New Roman"/>
          <w:sz w:val="22"/>
          <w:szCs w:val="22"/>
          <w:lang w:eastAsia="pl-PL"/>
        </w:rPr>
        <w:t>………………</w:t>
      </w:r>
    </w:p>
    <w:p w:rsidR="000E19B5" w:rsidRPr="00EB185E" w:rsidRDefault="000E19B5" w:rsidP="007670C9">
      <w:pPr>
        <w:pStyle w:val="Akapitzlist"/>
        <w:numPr>
          <w:ilvl w:val="0"/>
          <w:numId w:val="45"/>
        </w:numPr>
        <w:suppressAutoHyphens w:val="0"/>
        <w:autoSpaceDE w:val="0"/>
        <w:autoSpaceDN w:val="0"/>
        <w:adjustRightInd w:val="0"/>
        <w:spacing w:before="120" w:after="120"/>
        <w:jc w:val="both"/>
        <w:rPr>
          <w:rFonts w:ascii="Times New Roman" w:eastAsia="Times New Roman" w:hAnsi="Times New Roman"/>
          <w:sz w:val="22"/>
          <w:szCs w:val="22"/>
          <w:lang w:eastAsia="pl-PL"/>
        </w:rPr>
      </w:pPr>
      <w:r w:rsidRPr="00EB185E">
        <w:rPr>
          <w:rFonts w:ascii="Times New Roman" w:eastAsia="Times New Roman" w:hAnsi="Times New Roman"/>
          <w:sz w:val="22"/>
          <w:szCs w:val="22"/>
          <w:lang w:eastAsia="pl-PL"/>
        </w:rPr>
        <w:t>Oświadczam/y, że jestem / nie jestem mikroprzedsiębiorstwem, małym lub średnim przedsiębiorstwem zgodnie z definicją zawartą w zaleceniu Komisji z dn. 6 maja 2003 r.  dotyczącym definicji przedsiębiorstw mikro, małych i średnich (Dz. Urz. UE nr 2003/361/WE).</w:t>
      </w:r>
      <w:r w:rsidRPr="00EB185E">
        <w:rPr>
          <w:rFonts w:ascii="Times New Roman" w:eastAsia="Times New Roman" w:hAnsi="Times New Roman"/>
          <w:sz w:val="22"/>
          <w:szCs w:val="22"/>
          <w:lang w:eastAsia="pl-PL"/>
        </w:rPr>
        <w:br/>
        <w:t>W przypadku zaznaczenia powyżej odpowiedzi twierdzącej, należy poniżej zaznaczyć krzyżykiem odpowiedni kwadrat:</w:t>
      </w:r>
    </w:p>
    <w:p w:rsidR="000E19B5" w:rsidRPr="00EB185E" w:rsidRDefault="000E19B5" w:rsidP="000E19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line="276" w:lineRule="auto"/>
        <w:jc w:val="both"/>
        <w:rPr>
          <w:sz w:val="22"/>
          <w:szCs w:val="22"/>
          <w:lang w:eastAsia="pl-PL"/>
        </w:rPr>
      </w:pPr>
      <w:r w:rsidRPr="00EB185E">
        <w:rPr>
          <w:sz w:val="22"/>
          <w:szCs w:val="22"/>
          <w:lang w:eastAsia="pl-PL"/>
        </w:rPr>
        <w:tab/>
        <w:t>□ mikroprzedsiębiorstwo □ małe przedsiębiorstwo □ średnie przedsiębiorstwo</w:t>
      </w:r>
    </w:p>
    <w:p w:rsidR="000E19B5" w:rsidRPr="00EB185E" w:rsidRDefault="000E19B5" w:rsidP="007670C9">
      <w:pPr>
        <w:pStyle w:val="Akapitzlist"/>
        <w:numPr>
          <w:ilvl w:val="0"/>
          <w:numId w:val="46"/>
        </w:numPr>
        <w:suppressAutoHyphens w:val="0"/>
        <w:snapToGrid w:val="0"/>
        <w:spacing w:before="120"/>
        <w:ind w:left="357" w:hanging="357"/>
        <w:contextualSpacing w:val="0"/>
        <w:jc w:val="both"/>
        <w:rPr>
          <w:rFonts w:ascii="Times New Roman" w:eastAsia="Times New Roman" w:hAnsi="Times New Roman"/>
          <w:sz w:val="22"/>
          <w:szCs w:val="22"/>
          <w:lang w:eastAsia="pl-PL"/>
        </w:rPr>
      </w:pPr>
      <w:r w:rsidRPr="00EB185E">
        <w:rPr>
          <w:rFonts w:ascii="Times New Roman" w:eastAsia="Times New Roman" w:hAnsi="Times New Roman"/>
          <w:sz w:val="22"/>
          <w:szCs w:val="22"/>
          <w:lang w:eastAsia="pl-PL"/>
        </w:rPr>
        <w:t>INFORMUJE/MY, że:</w:t>
      </w:r>
    </w:p>
    <w:p w:rsidR="000E19B5" w:rsidRPr="00EB185E" w:rsidRDefault="000E19B5" w:rsidP="007670C9">
      <w:pPr>
        <w:pStyle w:val="Akapitzlist"/>
        <w:numPr>
          <w:ilvl w:val="0"/>
          <w:numId w:val="47"/>
        </w:numPr>
        <w:spacing w:line="276" w:lineRule="auto"/>
        <w:ind w:right="23"/>
        <w:jc w:val="both"/>
        <w:rPr>
          <w:rFonts w:ascii="Times New Roman" w:eastAsia="Times New Roman" w:hAnsi="Times New Roman"/>
          <w:sz w:val="22"/>
          <w:szCs w:val="22"/>
        </w:rPr>
      </w:pPr>
      <w:r w:rsidRPr="00EB185E">
        <w:rPr>
          <w:rFonts w:ascii="Times New Roman" w:eastAsia="Times New Roman" w:hAnsi="Times New Roman"/>
          <w:sz w:val="22"/>
          <w:szCs w:val="22"/>
          <w:lang w:eastAsia="pl-PL"/>
        </w:rPr>
        <w:t xml:space="preserve">wybór oferty </w:t>
      </w:r>
      <w:r>
        <w:rPr>
          <w:rFonts w:ascii="Times New Roman" w:eastAsia="Times New Roman" w:hAnsi="Times New Roman"/>
          <w:b/>
          <w:bCs/>
          <w:sz w:val="22"/>
          <w:szCs w:val="22"/>
          <w:lang w:eastAsia="pl-PL"/>
        </w:rPr>
        <w:t>nie</w:t>
      </w:r>
      <w:r w:rsidRPr="00EB185E">
        <w:rPr>
          <w:rFonts w:ascii="Times New Roman" w:eastAsia="Times New Roman" w:hAnsi="Times New Roman"/>
          <w:b/>
          <w:bCs/>
          <w:sz w:val="22"/>
          <w:szCs w:val="22"/>
          <w:lang w:eastAsia="pl-PL"/>
        </w:rPr>
        <w:t xml:space="preserve"> będzie </w:t>
      </w:r>
      <w:r w:rsidRPr="00EB185E">
        <w:rPr>
          <w:rFonts w:ascii="Times New Roman" w:eastAsia="Times New Roman" w:hAnsi="Times New Roman"/>
          <w:sz w:val="22"/>
          <w:szCs w:val="22"/>
          <w:lang w:eastAsia="pl-PL"/>
        </w:rPr>
        <w:t>prowadzić do powstania u Zamawiającego obowiązku podatkowego</w:t>
      </w:r>
      <w:r w:rsidRPr="00EB185E">
        <w:rPr>
          <w:rFonts w:ascii="Times New Roman" w:eastAsia="Times New Roman" w:hAnsi="Times New Roman"/>
          <w:b/>
          <w:bCs/>
          <w:sz w:val="22"/>
          <w:szCs w:val="22"/>
          <w:lang w:eastAsia="pl-PL"/>
        </w:rPr>
        <w:t>;</w:t>
      </w:r>
    </w:p>
    <w:p w:rsidR="000E19B5" w:rsidRPr="00EB185E" w:rsidRDefault="000E19B5" w:rsidP="007670C9">
      <w:pPr>
        <w:pStyle w:val="Akapitzlist"/>
        <w:numPr>
          <w:ilvl w:val="0"/>
          <w:numId w:val="47"/>
        </w:numPr>
        <w:spacing w:line="276" w:lineRule="auto"/>
        <w:ind w:right="23"/>
        <w:jc w:val="both"/>
        <w:rPr>
          <w:rFonts w:ascii="Times New Roman" w:eastAsia="Times New Roman" w:hAnsi="Times New Roman"/>
          <w:sz w:val="22"/>
          <w:szCs w:val="22"/>
          <w:lang w:eastAsia="pl-PL"/>
        </w:rPr>
      </w:pPr>
      <w:r w:rsidRPr="00EB185E">
        <w:rPr>
          <w:rFonts w:ascii="Times New Roman" w:eastAsia="Times New Roman" w:hAnsi="Times New Roman"/>
          <w:sz w:val="22"/>
          <w:szCs w:val="22"/>
          <w:lang w:eastAsia="pl-PL"/>
        </w:rPr>
        <w:t xml:space="preserve">wybór oferty </w:t>
      </w:r>
      <w:r w:rsidRPr="00EB185E">
        <w:rPr>
          <w:rFonts w:ascii="Times New Roman" w:eastAsia="Times New Roman" w:hAnsi="Times New Roman"/>
          <w:b/>
          <w:bCs/>
          <w:sz w:val="22"/>
          <w:szCs w:val="22"/>
          <w:lang w:eastAsia="pl-PL"/>
        </w:rPr>
        <w:t>będzie</w:t>
      </w:r>
      <w:r w:rsidRPr="00EB185E">
        <w:rPr>
          <w:rFonts w:ascii="Times New Roman" w:eastAsia="Times New Roman" w:hAnsi="Times New Roman"/>
          <w:sz w:val="22"/>
          <w:szCs w:val="22"/>
          <w:lang w:eastAsia="pl-PL"/>
        </w:rPr>
        <w:t xml:space="preserve"> prowadzić do powstania u Zamawiającego obowiązku podatkowego**</w:t>
      </w:r>
      <w:r w:rsidRPr="00EB185E">
        <w:rPr>
          <w:rFonts w:ascii="Times New Roman" w:eastAsia="Times New Roman" w:hAnsi="Times New Roman"/>
          <w:sz w:val="22"/>
          <w:szCs w:val="22"/>
          <w:vertAlign w:val="superscript"/>
          <w:lang w:eastAsia="pl-PL"/>
        </w:rPr>
        <w:t>)</w:t>
      </w:r>
      <w:r w:rsidRPr="00EB185E">
        <w:rPr>
          <w:rFonts w:ascii="Times New Roman" w:eastAsia="Times New Roman" w:hAnsi="Times New Roman"/>
          <w:sz w:val="22"/>
          <w:szCs w:val="22"/>
          <w:lang w:eastAsia="pl-PL"/>
        </w:rPr>
        <w:br/>
        <w:t xml:space="preserve">w odniesieniu do następujących </w:t>
      </w:r>
      <w:r w:rsidRPr="00EB185E">
        <w:rPr>
          <w:rFonts w:ascii="Times New Roman" w:eastAsia="Times New Roman" w:hAnsi="Times New Roman"/>
          <w:i/>
          <w:iCs/>
          <w:sz w:val="22"/>
          <w:szCs w:val="22"/>
          <w:lang w:eastAsia="pl-PL"/>
        </w:rPr>
        <w:t>towarów/ usług (w zależności od przedmiotu zamówienia)</w:t>
      </w:r>
      <w:r w:rsidRPr="00EB185E">
        <w:rPr>
          <w:rFonts w:ascii="Times New Roman" w:eastAsia="Times New Roman" w:hAnsi="Times New Roman"/>
          <w:sz w:val="22"/>
          <w:szCs w:val="22"/>
          <w:lang w:eastAsia="pl-PL"/>
        </w:rPr>
        <w:t xml:space="preserve">: ____________________________________________. Wartość </w:t>
      </w:r>
      <w:r w:rsidRPr="00EB185E">
        <w:rPr>
          <w:rFonts w:ascii="Times New Roman" w:eastAsia="Times New Roman" w:hAnsi="Times New Roman"/>
          <w:i/>
          <w:iCs/>
          <w:sz w:val="22"/>
          <w:szCs w:val="22"/>
          <w:lang w:eastAsia="pl-PL"/>
        </w:rPr>
        <w:t xml:space="preserve">towaru/usług </w:t>
      </w:r>
      <w:r w:rsidRPr="00514679">
        <w:rPr>
          <w:rFonts w:ascii="Times New Roman" w:eastAsia="Times New Roman" w:hAnsi="Times New Roman"/>
          <w:i/>
          <w:iCs/>
          <w:sz w:val="20"/>
          <w:szCs w:val="20"/>
          <w:lang w:eastAsia="pl-PL"/>
        </w:rPr>
        <w:t>(w zależności od przedmiotu zamówienia)</w:t>
      </w:r>
      <w:r w:rsidRPr="00EB185E">
        <w:rPr>
          <w:rFonts w:ascii="Times New Roman" w:eastAsia="Times New Roman" w:hAnsi="Times New Roman"/>
          <w:sz w:val="22"/>
          <w:szCs w:val="22"/>
          <w:lang w:eastAsia="pl-PL"/>
        </w:rPr>
        <w:t xml:space="preserve"> powodująca obowiązek podatkowy u Zamawiającego to ___________ zł netto</w:t>
      </w:r>
      <w:r w:rsidRPr="00EB185E">
        <w:rPr>
          <w:rFonts w:ascii="Times New Roman" w:eastAsia="Times New Roman" w:hAnsi="Times New Roman"/>
          <w:b/>
          <w:bCs/>
          <w:sz w:val="22"/>
          <w:szCs w:val="22"/>
          <w:lang w:eastAsia="pl-PL"/>
        </w:rPr>
        <w:t>.</w:t>
      </w:r>
    </w:p>
    <w:p w:rsidR="000E19B5" w:rsidRPr="00514679" w:rsidRDefault="000E19B5" w:rsidP="000E19B5">
      <w:pPr>
        <w:spacing w:line="276" w:lineRule="auto"/>
        <w:jc w:val="both"/>
        <w:rPr>
          <w:snapToGrid w:val="0"/>
          <w:sz w:val="18"/>
          <w:szCs w:val="18"/>
          <w:lang w:eastAsia="pl-PL"/>
        </w:rPr>
      </w:pPr>
      <w:r w:rsidRPr="00514679">
        <w:rPr>
          <w:snapToGrid w:val="0"/>
          <w:sz w:val="18"/>
          <w:szCs w:val="18"/>
          <w:lang w:eastAsia="pl-PL"/>
        </w:rPr>
        <w:t>** niewłaściwe skreślić)</w:t>
      </w:r>
    </w:p>
    <w:p w:rsidR="000E19B5" w:rsidRPr="00514679" w:rsidRDefault="000E19B5" w:rsidP="000E19B5">
      <w:pPr>
        <w:spacing w:line="276" w:lineRule="auto"/>
        <w:jc w:val="both"/>
        <w:rPr>
          <w:snapToGrid w:val="0"/>
          <w:sz w:val="18"/>
          <w:szCs w:val="18"/>
          <w:lang w:eastAsia="pl-PL"/>
        </w:rPr>
      </w:pPr>
      <w:r w:rsidRPr="00514679">
        <w:rPr>
          <w:snapToGrid w:val="0"/>
          <w:sz w:val="18"/>
          <w:szCs w:val="18"/>
          <w:lang w:eastAsia="pl-PL"/>
        </w:rPr>
        <w:t xml:space="preserve">**Dotyczy Wykonawców, których oferty będą generować obowiązek doliczania wartości podatku VAT </w:t>
      </w:r>
      <w:r>
        <w:rPr>
          <w:snapToGrid w:val="0"/>
          <w:sz w:val="18"/>
          <w:szCs w:val="18"/>
          <w:lang w:eastAsia="pl-PL"/>
        </w:rPr>
        <w:t>do przedstawionej</w:t>
      </w:r>
      <w:r>
        <w:rPr>
          <w:snapToGrid w:val="0"/>
          <w:sz w:val="18"/>
          <w:szCs w:val="18"/>
          <w:lang w:eastAsia="pl-PL"/>
        </w:rPr>
        <w:br/>
      </w:r>
      <w:r w:rsidRPr="00514679">
        <w:rPr>
          <w:snapToGrid w:val="0"/>
          <w:sz w:val="18"/>
          <w:szCs w:val="18"/>
          <w:lang w:eastAsia="pl-PL"/>
        </w:rPr>
        <w:t>w niej ceny, tj. w przypadku:</w:t>
      </w:r>
    </w:p>
    <w:p w:rsidR="000E19B5" w:rsidRDefault="000E19B5" w:rsidP="007670C9">
      <w:pPr>
        <w:pStyle w:val="Akapitzlist"/>
        <w:numPr>
          <w:ilvl w:val="0"/>
          <w:numId w:val="43"/>
        </w:numPr>
        <w:suppressAutoHyphens w:val="0"/>
        <w:spacing w:line="276" w:lineRule="auto"/>
        <w:jc w:val="both"/>
        <w:rPr>
          <w:rFonts w:ascii="Times New Roman" w:eastAsia="Times New Roman" w:hAnsi="Times New Roman"/>
          <w:snapToGrid w:val="0"/>
          <w:sz w:val="18"/>
          <w:szCs w:val="18"/>
        </w:rPr>
      </w:pPr>
      <w:r w:rsidRPr="00F22BBF">
        <w:rPr>
          <w:rFonts w:ascii="Times New Roman" w:eastAsia="Times New Roman" w:hAnsi="Times New Roman"/>
          <w:snapToGrid w:val="0"/>
          <w:sz w:val="18"/>
          <w:szCs w:val="18"/>
          <w:lang w:eastAsia="pl-PL"/>
        </w:rPr>
        <w:t>wewnątrzwspólnotowego nabycia towarów,</w:t>
      </w:r>
    </w:p>
    <w:p w:rsidR="000E19B5" w:rsidRDefault="000E19B5" w:rsidP="007670C9">
      <w:pPr>
        <w:pStyle w:val="Akapitzlist"/>
        <w:numPr>
          <w:ilvl w:val="0"/>
          <w:numId w:val="43"/>
        </w:numPr>
        <w:suppressAutoHyphens w:val="0"/>
        <w:spacing w:line="276" w:lineRule="auto"/>
        <w:jc w:val="both"/>
        <w:rPr>
          <w:rFonts w:ascii="Times New Roman" w:eastAsia="Times New Roman" w:hAnsi="Times New Roman"/>
          <w:snapToGrid w:val="0"/>
          <w:sz w:val="18"/>
          <w:szCs w:val="18"/>
        </w:rPr>
      </w:pPr>
      <w:r w:rsidRPr="00F22BBF">
        <w:rPr>
          <w:rFonts w:ascii="Times New Roman" w:eastAsia="Times New Roman" w:hAnsi="Times New Roman"/>
          <w:snapToGrid w:val="0"/>
          <w:sz w:val="18"/>
          <w:szCs w:val="18"/>
          <w:lang w:eastAsia="pl-PL"/>
        </w:rPr>
        <w:t>mechanizmu odwróconego obciążenia, o którym mowa w art. 17 ust. 1 pkt 7 ustawy o podatku od towarów i usług,</w:t>
      </w:r>
    </w:p>
    <w:p w:rsidR="000E19B5" w:rsidRPr="00F22BBF" w:rsidRDefault="000E19B5" w:rsidP="007670C9">
      <w:pPr>
        <w:pStyle w:val="Akapitzlist"/>
        <w:numPr>
          <w:ilvl w:val="0"/>
          <w:numId w:val="43"/>
        </w:numPr>
        <w:suppressAutoHyphens w:val="0"/>
        <w:spacing w:line="276" w:lineRule="auto"/>
        <w:jc w:val="both"/>
        <w:rPr>
          <w:rFonts w:ascii="Times New Roman" w:eastAsia="Times New Roman" w:hAnsi="Times New Roman"/>
          <w:snapToGrid w:val="0"/>
          <w:sz w:val="18"/>
          <w:szCs w:val="18"/>
          <w:lang w:eastAsia="pl-PL"/>
        </w:rPr>
      </w:pPr>
      <w:r w:rsidRPr="00F22BBF">
        <w:rPr>
          <w:rFonts w:ascii="Times New Roman" w:eastAsia="Times New Roman" w:hAnsi="Times New Roman"/>
          <w:snapToGrid w:val="0"/>
          <w:sz w:val="18"/>
          <w:szCs w:val="18"/>
          <w:lang w:eastAsia="pl-PL"/>
        </w:rPr>
        <w:t>importu usług lub importu towarów, z którymi wiąże się obowiązek doliczenia przez zamawiającego przy porównywaniu cen ofertowych podatku VAT.</w:t>
      </w:r>
    </w:p>
    <w:p w:rsidR="000E19B5" w:rsidRDefault="000E19B5" w:rsidP="007670C9">
      <w:pPr>
        <w:pStyle w:val="Akapitzlist"/>
        <w:numPr>
          <w:ilvl w:val="0"/>
          <w:numId w:val="48"/>
        </w:numPr>
        <w:suppressAutoHyphens w:val="0"/>
        <w:spacing w:after="120"/>
        <w:ind w:left="357" w:hanging="357"/>
        <w:contextualSpacing w:val="0"/>
        <w:jc w:val="both"/>
        <w:rPr>
          <w:rFonts w:ascii="Times New Roman" w:eastAsia="Times New Roman" w:hAnsi="Times New Roman"/>
          <w:snapToGrid w:val="0"/>
          <w:sz w:val="22"/>
          <w:szCs w:val="22"/>
        </w:rPr>
      </w:pPr>
      <w:r w:rsidRPr="00EB185E">
        <w:rPr>
          <w:rFonts w:ascii="Times New Roman" w:eastAsia="Times New Roman" w:hAnsi="Times New Roman"/>
          <w:snapToGrid w:val="0"/>
          <w:sz w:val="22"/>
          <w:szCs w:val="22"/>
        </w:rPr>
        <w:t xml:space="preserve">Zgłoszenie awarii lub wady na numer telefonu/e-maila </w:t>
      </w:r>
      <w:r>
        <w:rPr>
          <w:rFonts w:ascii="Times New Roman" w:eastAsia="Times New Roman" w:hAnsi="Times New Roman"/>
          <w:snapToGrid w:val="0"/>
          <w:sz w:val="22"/>
          <w:szCs w:val="22"/>
        </w:rPr>
        <w:t>…………………………………………</w:t>
      </w:r>
    </w:p>
    <w:p w:rsidR="000E19B5" w:rsidRPr="00197F0E" w:rsidRDefault="000E19B5" w:rsidP="007670C9">
      <w:pPr>
        <w:pStyle w:val="Akapitzlist"/>
        <w:numPr>
          <w:ilvl w:val="0"/>
          <w:numId w:val="48"/>
        </w:numPr>
        <w:suppressAutoHyphens w:val="0"/>
        <w:spacing w:after="120"/>
        <w:ind w:left="357" w:hanging="357"/>
        <w:contextualSpacing w:val="0"/>
        <w:jc w:val="both"/>
        <w:rPr>
          <w:rFonts w:ascii="Times New Roman" w:eastAsia="Times New Roman" w:hAnsi="Times New Roman"/>
          <w:snapToGrid w:val="0"/>
          <w:sz w:val="22"/>
          <w:szCs w:val="22"/>
        </w:rPr>
      </w:pPr>
      <w:r w:rsidRPr="00197F0E">
        <w:rPr>
          <w:rFonts w:ascii="Times New Roman" w:eastAsia="Times New Roman" w:hAnsi="Times New Roman"/>
          <w:snapToGrid w:val="0"/>
          <w:sz w:val="22"/>
          <w:szCs w:val="22"/>
        </w:rPr>
        <w:t>Informacje i dokumenty zawarte na stronach nr od ___ do ____ stanowią tajemnicę przedsiębiorstwa w rozumieniu przepisów o zwalczaniu nieuczciwej konkurencj</w:t>
      </w:r>
      <w:r>
        <w:rPr>
          <w:rFonts w:ascii="Times New Roman" w:eastAsia="Times New Roman" w:hAnsi="Times New Roman"/>
          <w:snapToGrid w:val="0"/>
          <w:sz w:val="22"/>
          <w:szCs w:val="22"/>
        </w:rPr>
        <w:t>i</w:t>
      </w:r>
      <w:r w:rsidRPr="00197F0E">
        <w:rPr>
          <w:rFonts w:ascii="Times New Roman" w:eastAsia="Times New Roman" w:hAnsi="Times New Roman"/>
          <w:snapToGrid w:val="0"/>
          <w:sz w:val="22"/>
          <w:szCs w:val="22"/>
        </w:rPr>
        <w:t xml:space="preserve"> i zastrzegamy, że nie mogą być udostępniane. Uzasadnie</w:t>
      </w:r>
      <w:r>
        <w:rPr>
          <w:rFonts w:ascii="Times New Roman" w:eastAsia="Times New Roman" w:hAnsi="Times New Roman"/>
          <w:snapToGrid w:val="0"/>
          <w:sz w:val="22"/>
          <w:szCs w:val="22"/>
        </w:rPr>
        <w:t xml:space="preserve">nie zastrzeżenia ww. dokumentów </w:t>
      </w:r>
      <w:r w:rsidRPr="00197F0E">
        <w:rPr>
          <w:rFonts w:ascii="Times New Roman" w:eastAsia="Times New Roman" w:hAnsi="Times New Roman"/>
          <w:snapToGrid w:val="0"/>
          <w:sz w:val="22"/>
          <w:szCs w:val="22"/>
        </w:rPr>
        <w:t>i informacji jako tajemnicy przedsiębiorstwa  zostało zawarte na stronach nr od ___ do ___.</w:t>
      </w:r>
    </w:p>
    <w:p w:rsidR="000E19B5" w:rsidRPr="00EB185E" w:rsidRDefault="000E19B5" w:rsidP="007670C9">
      <w:pPr>
        <w:pStyle w:val="Akapitzlist"/>
        <w:numPr>
          <w:ilvl w:val="0"/>
          <w:numId w:val="48"/>
        </w:numPr>
        <w:suppressAutoHyphens w:val="0"/>
        <w:spacing w:after="120"/>
        <w:contextualSpacing w:val="0"/>
        <w:jc w:val="both"/>
        <w:rPr>
          <w:rFonts w:ascii="Times New Roman" w:hAnsi="Times New Roman"/>
          <w:sz w:val="22"/>
          <w:szCs w:val="22"/>
        </w:rPr>
      </w:pPr>
      <w:r w:rsidRPr="00EB185E">
        <w:rPr>
          <w:rFonts w:ascii="Times New Roman" w:hAnsi="Times New Roman"/>
          <w:sz w:val="22"/>
          <w:szCs w:val="22"/>
          <w:lang w:eastAsia="pl-PL"/>
        </w:rPr>
        <w:t>Oświadczam, że wypełniłem obowiązki informacyjne przewidziane w art. 13 lub art. 14 RODO</w:t>
      </w:r>
      <w:r>
        <w:rPr>
          <w:rStyle w:val="Odwoanieprzypisudolnego"/>
          <w:rFonts w:ascii="Times New Roman" w:hAnsi="Times New Roman"/>
          <w:sz w:val="22"/>
          <w:szCs w:val="22"/>
          <w:lang w:eastAsia="pl-PL"/>
        </w:rPr>
        <w:footnoteReference w:id="1"/>
      </w:r>
      <w:r w:rsidRPr="00EB185E">
        <w:rPr>
          <w:rFonts w:ascii="Times New Roman" w:hAnsi="Times New Roman"/>
          <w:sz w:val="22"/>
          <w:szCs w:val="22"/>
          <w:lang w:eastAsia="pl-PL"/>
        </w:rPr>
        <w:t xml:space="preserve"> wobec osób fizycznych, od których dane osobowe bezpośrednio lub pośrednio pozyskałem w celu ubiegania się o udzielenie zamówienia publicznego w niniejszym postępowan</w:t>
      </w:r>
      <w:r w:rsidRPr="00EB185E">
        <w:rPr>
          <w:rFonts w:ascii="Times New Roman" w:hAnsi="Times New Roman"/>
          <w:sz w:val="22"/>
          <w:szCs w:val="22"/>
        </w:rPr>
        <w:t>iu</w:t>
      </w:r>
      <w:r>
        <w:rPr>
          <w:rStyle w:val="Odwoanieprzypisudolnego"/>
          <w:rFonts w:ascii="Times New Roman" w:hAnsi="Times New Roman"/>
          <w:sz w:val="22"/>
          <w:szCs w:val="22"/>
        </w:rPr>
        <w:footnoteReference w:id="2"/>
      </w:r>
      <w:r w:rsidRPr="00EB185E">
        <w:rPr>
          <w:rFonts w:ascii="Times New Roman" w:hAnsi="Times New Roman"/>
          <w:sz w:val="22"/>
          <w:szCs w:val="22"/>
          <w:lang w:eastAsia="pl-PL"/>
        </w:rPr>
        <w:t>.</w:t>
      </w:r>
    </w:p>
    <w:p w:rsidR="000E19B5" w:rsidRPr="00EB185E" w:rsidRDefault="000E19B5" w:rsidP="007670C9">
      <w:pPr>
        <w:pStyle w:val="Akapitzlist"/>
        <w:numPr>
          <w:ilvl w:val="0"/>
          <w:numId w:val="48"/>
        </w:numPr>
        <w:suppressAutoHyphens w:val="0"/>
        <w:jc w:val="both"/>
        <w:rPr>
          <w:rFonts w:ascii="Times New Roman" w:hAnsi="Times New Roman"/>
          <w:sz w:val="22"/>
          <w:szCs w:val="22"/>
          <w:lang w:eastAsia="pl-PL"/>
        </w:rPr>
      </w:pPr>
      <w:r w:rsidRPr="00EB185E">
        <w:rPr>
          <w:rFonts w:ascii="Times New Roman" w:eastAsia="Times New Roman" w:hAnsi="Times New Roman"/>
          <w:sz w:val="22"/>
          <w:szCs w:val="22"/>
          <w:lang w:eastAsia="pl-PL"/>
        </w:rPr>
        <w:lastRenderedPageBreak/>
        <w:t>Informujemy, że w przypadku wybrania oferty, umowę podpisywały będą:</w:t>
      </w:r>
    </w:p>
    <w:p w:rsidR="000E19B5" w:rsidRPr="00EB185E" w:rsidRDefault="000E19B5" w:rsidP="000E19B5">
      <w:pPr>
        <w:spacing w:line="276" w:lineRule="auto"/>
        <w:rPr>
          <w:sz w:val="22"/>
          <w:szCs w:val="22"/>
          <w:lang w:eastAsia="pl-PL"/>
        </w:rPr>
      </w:pPr>
    </w:p>
    <w:p w:rsidR="000E19B5" w:rsidRPr="00EB185E" w:rsidRDefault="000E19B5" w:rsidP="000E19B5">
      <w:pPr>
        <w:spacing w:line="276" w:lineRule="auto"/>
        <w:rPr>
          <w:sz w:val="22"/>
          <w:szCs w:val="22"/>
          <w:lang w:eastAsia="pl-PL"/>
        </w:rPr>
      </w:pPr>
      <w:r w:rsidRPr="00EB185E">
        <w:rPr>
          <w:sz w:val="22"/>
          <w:szCs w:val="22"/>
          <w:lang w:eastAsia="pl-PL"/>
        </w:rPr>
        <w:t>1…………………………</w:t>
      </w:r>
      <w:r>
        <w:rPr>
          <w:lang w:eastAsia="pl-PL"/>
        </w:rPr>
        <w:t>……</w:t>
      </w:r>
      <w:r w:rsidRPr="00EB185E">
        <w:rPr>
          <w:sz w:val="22"/>
          <w:szCs w:val="22"/>
          <w:lang w:eastAsia="pl-PL"/>
        </w:rPr>
        <w:t xml:space="preserve">                             </w:t>
      </w:r>
      <w:r>
        <w:rPr>
          <w:lang w:eastAsia="pl-PL"/>
        </w:rPr>
        <w:t xml:space="preserve">                     </w:t>
      </w:r>
      <w:r w:rsidRPr="00EB185E">
        <w:rPr>
          <w:sz w:val="22"/>
          <w:szCs w:val="22"/>
          <w:lang w:eastAsia="pl-PL"/>
        </w:rPr>
        <w:t>……………………………</w:t>
      </w:r>
    </w:p>
    <w:p w:rsidR="000E19B5" w:rsidRPr="005861D1" w:rsidRDefault="000E19B5" w:rsidP="000E19B5">
      <w:pPr>
        <w:spacing w:line="276" w:lineRule="auto"/>
        <w:rPr>
          <w:sz w:val="18"/>
          <w:szCs w:val="18"/>
          <w:lang w:eastAsia="pl-PL"/>
        </w:rPr>
      </w:pPr>
      <w:r w:rsidRPr="005861D1">
        <w:rPr>
          <w:sz w:val="18"/>
          <w:szCs w:val="18"/>
          <w:lang w:eastAsia="pl-PL"/>
        </w:rPr>
        <w:t xml:space="preserve">         (imię i nazwisko)                                                              </w:t>
      </w:r>
      <w:r>
        <w:rPr>
          <w:sz w:val="18"/>
          <w:szCs w:val="18"/>
          <w:lang w:eastAsia="pl-PL"/>
        </w:rPr>
        <w:t xml:space="preserve">                           </w:t>
      </w:r>
      <w:r w:rsidRPr="005861D1">
        <w:rPr>
          <w:sz w:val="18"/>
          <w:szCs w:val="18"/>
          <w:lang w:eastAsia="pl-PL"/>
        </w:rPr>
        <w:t xml:space="preserve"> (pełniona funkcja w firmie)</w:t>
      </w:r>
    </w:p>
    <w:p w:rsidR="000E19B5" w:rsidRPr="00EB185E" w:rsidRDefault="000E19B5" w:rsidP="000E19B5">
      <w:pPr>
        <w:spacing w:line="276" w:lineRule="auto"/>
        <w:rPr>
          <w:sz w:val="22"/>
          <w:szCs w:val="22"/>
          <w:lang w:eastAsia="pl-PL"/>
        </w:rPr>
      </w:pPr>
    </w:p>
    <w:p w:rsidR="000E19B5" w:rsidRPr="00EB185E" w:rsidRDefault="000E19B5" w:rsidP="000E19B5">
      <w:pPr>
        <w:spacing w:line="276" w:lineRule="auto"/>
        <w:rPr>
          <w:sz w:val="22"/>
          <w:szCs w:val="22"/>
          <w:lang w:eastAsia="pl-PL"/>
        </w:rPr>
      </w:pPr>
      <w:r w:rsidRPr="00EB185E">
        <w:rPr>
          <w:sz w:val="22"/>
          <w:szCs w:val="22"/>
          <w:lang w:eastAsia="pl-PL"/>
        </w:rPr>
        <w:t>2</w:t>
      </w:r>
      <w:r>
        <w:rPr>
          <w:lang w:eastAsia="pl-PL"/>
        </w:rPr>
        <w:t xml:space="preserve"> </w:t>
      </w:r>
      <w:r w:rsidRPr="00EB185E">
        <w:rPr>
          <w:sz w:val="22"/>
          <w:szCs w:val="22"/>
          <w:lang w:eastAsia="pl-PL"/>
        </w:rPr>
        <w:t xml:space="preserve">…………………………..                             </w:t>
      </w:r>
      <w:r>
        <w:rPr>
          <w:lang w:eastAsia="pl-PL"/>
        </w:rPr>
        <w:t xml:space="preserve">                         </w:t>
      </w:r>
      <w:r w:rsidRPr="00EB185E">
        <w:rPr>
          <w:sz w:val="22"/>
          <w:szCs w:val="22"/>
          <w:lang w:eastAsia="pl-PL"/>
        </w:rPr>
        <w:t xml:space="preserve"> ……………………………</w:t>
      </w:r>
    </w:p>
    <w:p w:rsidR="000E19B5" w:rsidRPr="005861D1" w:rsidRDefault="000E19B5" w:rsidP="000E19B5">
      <w:pPr>
        <w:spacing w:line="276" w:lineRule="auto"/>
        <w:rPr>
          <w:sz w:val="18"/>
          <w:szCs w:val="18"/>
          <w:lang w:eastAsia="pl-PL"/>
        </w:rPr>
      </w:pPr>
      <w:r w:rsidRPr="005861D1">
        <w:rPr>
          <w:sz w:val="18"/>
          <w:szCs w:val="18"/>
          <w:lang w:eastAsia="pl-PL"/>
        </w:rPr>
        <w:t xml:space="preserve">         (imię i nazwisko)                                                              </w:t>
      </w:r>
      <w:r>
        <w:rPr>
          <w:sz w:val="18"/>
          <w:szCs w:val="18"/>
          <w:lang w:eastAsia="pl-PL"/>
        </w:rPr>
        <w:t xml:space="preserve">                           </w:t>
      </w:r>
      <w:r w:rsidRPr="005861D1">
        <w:rPr>
          <w:sz w:val="18"/>
          <w:szCs w:val="18"/>
          <w:lang w:eastAsia="pl-PL"/>
        </w:rPr>
        <w:t xml:space="preserve"> (pełniona funkcja w firmie)</w:t>
      </w:r>
    </w:p>
    <w:p w:rsidR="000E19B5" w:rsidRPr="00EB185E" w:rsidRDefault="000E19B5" w:rsidP="000E19B5">
      <w:pPr>
        <w:spacing w:line="276" w:lineRule="auto"/>
        <w:rPr>
          <w:sz w:val="22"/>
          <w:szCs w:val="22"/>
          <w:lang w:eastAsia="pl-PL"/>
        </w:rPr>
      </w:pPr>
    </w:p>
    <w:p w:rsidR="000E19B5" w:rsidRPr="00EB185E" w:rsidRDefault="000E19B5" w:rsidP="000E19B5">
      <w:pPr>
        <w:spacing w:line="276" w:lineRule="auto"/>
        <w:rPr>
          <w:sz w:val="22"/>
          <w:szCs w:val="22"/>
          <w:lang w:eastAsia="pl-PL"/>
        </w:rPr>
      </w:pPr>
    </w:p>
    <w:p w:rsidR="000E19B5" w:rsidRPr="00EB185E" w:rsidRDefault="000E19B5" w:rsidP="000E19B5">
      <w:pPr>
        <w:spacing w:line="276" w:lineRule="auto"/>
        <w:rPr>
          <w:sz w:val="22"/>
          <w:szCs w:val="22"/>
          <w:lang w:eastAsia="pl-PL"/>
        </w:rPr>
      </w:pPr>
      <w:r w:rsidRPr="00EB185E">
        <w:rPr>
          <w:sz w:val="22"/>
          <w:szCs w:val="22"/>
          <w:lang w:eastAsia="pl-PL"/>
        </w:rPr>
        <w:t>...................................</w:t>
      </w:r>
      <w:r>
        <w:rPr>
          <w:sz w:val="22"/>
          <w:szCs w:val="22"/>
          <w:lang w:eastAsia="pl-PL"/>
        </w:rPr>
        <w:t>..... dnia ................ 2020</w:t>
      </w:r>
      <w:r w:rsidRPr="00EB185E">
        <w:rPr>
          <w:sz w:val="22"/>
          <w:szCs w:val="22"/>
          <w:lang w:eastAsia="pl-PL"/>
        </w:rPr>
        <w:t>r.</w:t>
      </w:r>
    </w:p>
    <w:p w:rsidR="000E19B5" w:rsidRPr="00EB185E" w:rsidRDefault="000E19B5" w:rsidP="000E19B5">
      <w:pPr>
        <w:spacing w:line="276" w:lineRule="auto"/>
        <w:rPr>
          <w:sz w:val="22"/>
          <w:szCs w:val="22"/>
          <w:lang w:eastAsia="pl-PL"/>
        </w:rPr>
      </w:pPr>
    </w:p>
    <w:p w:rsidR="000E19B5" w:rsidRPr="00EB185E" w:rsidRDefault="000E19B5" w:rsidP="000E19B5">
      <w:pPr>
        <w:autoSpaceDE w:val="0"/>
        <w:autoSpaceDN w:val="0"/>
        <w:adjustRightInd w:val="0"/>
        <w:spacing w:line="276" w:lineRule="auto"/>
        <w:jc w:val="right"/>
        <w:rPr>
          <w:sz w:val="22"/>
          <w:szCs w:val="22"/>
          <w:lang w:eastAsia="pl-PL"/>
        </w:rPr>
      </w:pPr>
    </w:p>
    <w:p w:rsidR="000E19B5" w:rsidRPr="00EB185E" w:rsidRDefault="000E19B5" w:rsidP="000E19B5">
      <w:pPr>
        <w:autoSpaceDE w:val="0"/>
        <w:autoSpaceDN w:val="0"/>
        <w:adjustRightInd w:val="0"/>
        <w:spacing w:line="276" w:lineRule="auto"/>
        <w:jc w:val="right"/>
        <w:rPr>
          <w:sz w:val="22"/>
          <w:szCs w:val="22"/>
          <w:lang w:eastAsia="pl-PL"/>
        </w:rPr>
      </w:pPr>
    </w:p>
    <w:p w:rsidR="000E19B5" w:rsidRPr="00EB185E" w:rsidRDefault="000E19B5" w:rsidP="000E19B5">
      <w:pPr>
        <w:autoSpaceDE w:val="0"/>
        <w:autoSpaceDN w:val="0"/>
        <w:adjustRightInd w:val="0"/>
        <w:spacing w:line="276" w:lineRule="auto"/>
        <w:jc w:val="right"/>
        <w:rPr>
          <w:sz w:val="22"/>
          <w:szCs w:val="22"/>
          <w:lang w:eastAsia="pl-PL"/>
        </w:rPr>
      </w:pPr>
      <w:r w:rsidRPr="00EB185E">
        <w:rPr>
          <w:sz w:val="22"/>
          <w:szCs w:val="22"/>
          <w:lang w:eastAsia="pl-PL"/>
        </w:rPr>
        <w:t>.......................................................</w:t>
      </w:r>
    </w:p>
    <w:p w:rsidR="000E19B5" w:rsidRPr="00EB185E" w:rsidRDefault="000E19B5" w:rsidP="000E19B5">
      <w:pPr>
        <w:spacing w:line="276" w:lineRule="auto"/>
        <w:jc w:val="right"/>
        <w:rPr>
          <w:sz w:val="22"/>
          <w:szCs w:val="22"/>
          <w:lang w:eastAsia="pl-PL"/>
        </w:rPr>
      </w:pPr>
      <w:r w:rsidRPr="00EB185E">
        <w:rPr>
          <w:sz w:val="22"/>
          <w:szCs w:val="22"/>
          <w:lang w:eastAsia="pl-PL"/>
        </w:rPr>
        <w:t xml:space="preserve"> podpis/y osoby/osób uprawnionych</w:t>
      </w:r>
    </w:p>
    <w:p w:rsidR="000E19B5" w:rsidRPr="00F974EE" w:rsidRDefault="000E19B5" w:rsidP="000E19B5">
      <w:pPr>
        <w:spacing w:line="276" w:lineRule="auto"/>
        <w:jc w:val="right"/>
        <w:rPr>
          <w:color w:val="000000"/>
          <w:sz w:val="22"/>
          <w:szCs w:val="22"/>
        </w:rPr>
      </w:pPr>
      <w:r w:rsidRPr="00EB185E">
        <w:rPr>
          <w:sz w:val="22"/>
          <w:szCs w:val="22"/>
          <w:lang w:eastAsia="pl-PL"/>
        </w:rPr>
        <w:t xml:space="preserve"> do składania oświadczeń woli w imieniu Wykonawcy</w:t>
      </w:r>
    </w:p>
    <w:p w:rsidR="000E19B5" w:rsidRPr="00EB185E" w:rsidRDefault="000E19B5" w:rsidP="000E19B5">
      <w:pPr>
        <w:spacing w:line="276" w:lineRule="auto"/>
        <w:jc w:val="both"/>
        <w:rPr>
          <w:sz w:val="22"/>
          <w:szCs w:val="22"/>
          <w:lang w:eastAsia="pl-PL"/>
        </w:rPr>
      </w:pPr>
    </w:p>
    <w:p w:rsidR="000E19B5" w:rsidRDefault="000E19B5" w:rsidP="000E19B5">
      <w:pPr>
        <w:spacing w:line="276" w:lineRule="auto"/>
        <w:jc w:val="both"/>
        <w:rPr>
          <w:sz w:val="22"/>
          <w:szCs w:val="22"/>
          <w:lang w:eastAsia="pl-PL"/>
        </w:rPr>
      </w:pPr>
    </w:p>
    <w:p w:rsidR="000E19B5" w:rsidRDefault="000E19B5" w:rsidP="000E19B5">
      <w:pPr>
        <w:spacing w:line="276" w:lineRule="auto"/>
        <w:jc w:val="both"/>
        <w:rPr>
          <w:sz w:val="22"/>
          <w:szCs w:val="22"/>
          <w:lang w:eastAsia="pl-PL"/>
        </w:rPr>
      </w:pPr>
    </w:p>
    <w:p w:rsidR="000E19B5" w:rsidRDefault="000E19B5" w:rsidP="000E19B5">
      <w:pPr>
        <w:spacing w:line="276" w:lineRule="auto"/>
        <w:jc w:val="both"/>
        <w:rPr>
          <w:sz w:val="22"/>
          <w:szCs w:val="22"/>
          <w:lang w:eastAsia="pl-PL"/>
        </w:rPr>
      </w:pPr>
    </w:p>
    <w:p w:rsidR="000E19B5" w:rsidRDefault="000E19B5" w:rsidP="000E19B5">
      <w:pPr>
        <w:spacing w:line="276" w:lineRule="auto"/>
        <w:jc w:val="both"/>
        <w:rPr>
          <w:sz w:val="22"/>
          <w:szCs w:val="22"/>
          <w:lang w:eastAsia="pl-PL"/>
        </w:rPr>
      </w:pPr>
    </w:p>
    <w:p w:rsidR="000E19B5" w:rsidRDefault="000E19B5" w:rsidP="000E19B5">
      <w:pPr>
        <w:spacing w:line="276" w:lineRule="auto"/>
        <w:jc w:val="both"/>
        <w:rPr>
          <w:sz w:val="22"/>
          <w:szCs w:val="22"/>
          <w:lang w:eastAsia="pl-PL"/>
        </w:rPr>
      </w:pPr>
    </w:p>
    <w:p w:rsidR="000E19B5" w:rsidRDefault="000E19B5" w:rsidP="000E19B5">
      <w:pPr>
        <w:spacing w:line="276" w:lineRule="auto"/>
        <w:jc w:val="both"/>
        <w:rPr>
          <w:sz w:val="22"/>
          <w:szCs w:val="22"/>
          <w:lang w:eastAsia="pl-PL"/>
        </w:rPr>
      </w:pPr>
    </w:p>
    <w:p w:rsidR="000E19B5" w:rsidRDefault="000E19B5" w:rsidP="000E19B5">
      <w:pPr>
        <w:spacing w:line="276" w:lineRule="auto"/>
        <w:jc w:val="both"/>
        <w:rPr>
          <w:sz w:val="22"/>
          <w:szCs w:val="22"/>
          <w:lang w:eastAsia="pl-PL"/>
        </w:rPr>
      </w:pPr>
    </w:p>
    <w:p w:rsidR="000E19B5" w:rsidRDefault="000E19B5" w:rsidP="000E19B5">
      <w:pPr>
        <w:spacing w:line="276" w:lineRule="auto"/>
        <w:jc w:val="both"/>
        <w:rPr>
          <w:sz w:val="22"/>
          <w:szCs w:val="22"/>
          <w:lang w:eastAsia="pl-PL"/>
        </w:rPr>
      </w:pPr>
    </w:p>
    <w:p w:rsidR="000E19B5" w:rsidRDefault="000E19B5" w:rsidP="000E19B5">
      <w:pPr>
        <w:spacing w:line="276" w:lineRule="auto"/>
        <w:jc w:val="both"/>
        <w:rPr>
          <w:sz w:val="22"/>
          <w:szCs w:val="22"/>
          <w:lang w:eastAsia="pl-PL"/>
        </w:rPr>
      </w:pPr>
    </w:p>
    <w:p w:rsidR="000E19B5" w:rsidRDefault="000E19B5" w:rsidP="000E19B5">
      <w:pPr>
        <w:spacing w:line="276" w:lineRule="auto"/>
        <w:jc w:val="both"/>
        <w:rPr>
          <w:sz w:val="22"/>
          <w:szCs w:val="22"/>
          <w:lang w:eastAsia="pl-PL"/>
        </w:rPr>
      </w:pPr>
    </w:p>
    <w:p w:rsidR="000E19B5" w:rsidRDefault="000E19B5" w:rsidP="000E19B5">
      <w:pPr>
        <w:spacing w:line="276" w:lineRule="auto"/>
        <w:jc w:val="both"/>
        <w:rPr>
          <w:sz w:val="22"/>
          <w:szCs w:val="22"/>
          <w:lang w:eastAsia="pl-PL"/>
        </w:rPr>
      </w:pPr>
    </w:p>
    <w:p w:rsidR="000E19B5" w:rsidRDefault="000E19B5" w:rsidP="000E19B5">
      <w:pPr>
        <w:spacing w:line="276" w:lineRule="auto"/>
        <w:jc w:val="both"/>
        <w:rPr>
          <w:sz w:val="22"/>
          <w:szCs w:val="22"/>
          <w:lang w:eastAsia="pl-PL"/>
        </w:rPr>
      </w:pPr>
    </w:p>
    <w:p w:rsidR="000E19B5" w:rsidRDefault="000E19B5" w:rsidP="000E19B5">
      <w:pPr>
        <w:spacing w:line="276" w:lineRule="auto"/>
        <w:jc w:val="both"/>
        <w:rPr>
          <w:sz w:val="22"/>
          <w:szCs w:val="22"/>
          <w:lang w:eastAsia="pl-PL"/>
        </w:rPr>
      </w:pPr>
    </w:p>
    <w:p w:rsidR="000E19B5" w:rsidRDefault="000E19B5" w:rsidP="000E19B5">
      <w:pPr>
        <w:spacing w:line="276" w:lineRule="auto"/>
        <w:jc w:val="both"/>
        <w:rPr>
          <w:sz w:val="22"/>
          <w:szCs w:val="22"/>
          <w:lang w:eastAsia="pl-PL"/>
        </w:rPr>
      </w:pPr>
    </w:p>
    <w:p w:rsidR="000E19B5" w:rsidRDefault="000E19B5" w:rsidP="000E19B5">
      <w:pPr>
        <w:spacing w:line="276" w:lineRule="auto"/>
        <w:jc w:val="both"/>
        <w:rPr>
          <w:sz w:val="22"/>
          <w:szCs w:val="22"/>
          <w:lang w:eastAsia="pl-PL"/>
        </w:rPr>
      </w:pPr>
    </w:p>
    <w:p w:rsidR="000E19B5" w:rsidRDefault="000E19B5" w:rsidP="000E19B5">
      <w:pPr>
        <w:spacing w:line="276" w:lineRule="auto"/>
        <w:jc w:val="both"/>
        <w:rPr>
          <w:sz w:val="22"/>
          <w:szCs w:val="22"/>
          <w:lang w:eastAsia="pl-PL"/>
        </w:rPr>
      </w:pPr>
    </w:p>
    <w:p w:rsidR="000E19B5" w:rsidRDefault="000E19B5" w:rsidP="000E19B5">
      <w:pPr>
        <w:spacing w:line="276" w:lineRule="auto"/>
        <w:jc w:val="both"/>
        <w:rPr>
          <w:sz w:val="22"/>
          <w:szCs w:val="22"/>
          <w:lang w:eastAsia="pl-PL"/>
        </w:rPr>
      </w:pPr>
    </w:p>
    <w:p w:rsidR="000E19B5" w:rsidRDefault="000E19B5" w:rsidP="000E19B5">
      <w:pPr>
        <w:spacing w:line="276" w:lineRule="auto"/>
        <w:jc w:val="both"/>
        <w:rPr>
          <w:sz w:val="22"/>
          <w:szCs w:val="22"/>
          <w:lang w:eastAsia="pl-PL"/>
        </w:rPr>
      </w:pPr>
    </w:p>
    <w:p w:rsidR="000E19B5" w:rsidRDefault="000E19B5" w:rsidP="000E19B5">
      <w:pPr>
        <w:spacing w:line="276" w:lineRule="auto"/>
        <w:jc w:val="both"/>
        <w:rPr>
          <w:sz w:val="22"/>
          <w:szCs w:val="22"/>
          <w:lang w:eastAsia="pl-PL"/>
        </w:rPr>
      </w:pPr>
    </w:p>
    <w:p w:rsidR="000E19B5" w:rsidRDefault="000E19B5" w:rsidP="000E19B5">
      <w:pPr>
        <w:spacing w:line="276" w:lineRule="auto"/>
        <w:jc w:val="both"/>
        <w:rPr>
          <w:sz w:val="22"/>
          <w:szCs w:val="22"/>
          <w:lang w:eastAsia="pl-PL"/>
        </w:rPr>
      </w:pPr>
    </w:p>
    <w:p w:rsidR="000E19B5" w:rsidRDefault="000E19B5" w:rsidP="000E19B5">
      <w:pPr>
        <w:spacing w:line="276" w:lineRule="auto"/>
        <w:jc w:val="both"/>
        <w:rPr>
          <w:sz w:val="22"/>
          <w:szCs w:val="22"/>
          <w:lang w:eastAsia="pl-PL"/>
        </w:rPr>
      </w:pPr>
    </w:p>
    <w:p w:rsidR="000E19B5" w:rsidRDefault="000E19B5" w:rsidP="000E19B5">
      <w:pPr>
        <w:spacing w:line="276" w:lineRule="auto"/>
        <w:jc w:val="both"/>
        <w:rPr>
          <w:sz w:val="22"/>
          <w:szCs w:val="22"/>
          <w:lang w:eastAsia="pl-PL"/>
        </w:rPr>
      </w:pPr>
    </w:p>
    <w:p w:rsidR="00AE771C" w:rsidRDefault="00AE771C" w:rsidP="000E19B5">
      <w:pPr>
        <w:spacing w:after="120"/>
        <w:jc w:val="right"/>
        <w:rPr>
          <w:b/>
          <w:sz w:val="22"/>
          <w:szCs w:val="22"/>
        </w:rPr>
      </w:pPr>
    </w:p>
    <w:p w:rsidR="00A7011F" w:rsidRDefault="00A7011F" w:rsidP="000E19B5">
      <w:pPr>
        <w:spacing w:after="120"/>
        <w:jc w:val="right"/>
        <w:rPr>
          <w:b/>
          <w:sz w:val="22"/>
          <w:szCs w:val="22"/>
        </w:rPr>
      </w:pPr>
    </w:p>
    <w:p w:rsidR="00A7011F" w:rsidRDefault="00A7011F" w:rsidP="000E19B5">
      <w:pPr>
        <w:spacing w:after="120"/>
        <w:jc w:val="right"/>
        <w:rPr>
          <w:b/>
          <w:sz w:val="22"/>
          <w:szCs w:val="22"/>
        </w:rPr>
      </w:pPr>
    </w:p>
    <w:p w:rsidR="00A7011F" w:rsidRDefault="00A7011F" w:rsidP="000E19B5">
      <w:pPr>
        <w:spacing w:after="120"/>
        <w:jc w:val="right"/>
        <w:rPr>
          <w:b/>
          <w:sz w:val="22"/>
          <w:szCs w:val="22"/>
        </w:rPr>
      </w:pPr>
    </w:p>
    <w:p w:rsidR="00A7011F" w:rsidRDefault="00A7011F" w:rsidP="000E19B5">
      <w:pPr>
        <w:spacing w:after="120"/>
        <w:jc w:val="right"/>
        <w:rPr>
          <w:b/>
          <w:sz w:val="22"/>
          <w:szCs w:val="22"/>
        </w:rPr>
      </w:pPr>
    </w:p>
    <w:p w:rsidR="0080602F" w:rsidRDefault="0080602F" w:rsidP="000E19B5">
      <w:pPr>
        <w:spacing w:after="120"/>
        <w:jc w:val="right"/>
        <w:rPr>
          <w:b/>
          <w:sz w:val="22"/>
          <w:szCs w:val="22"/>
        </w:rPr>
      </w:pPr>
    </w:p>
    <w:p w:rsidR="0080602F" w:rsidRDefault="0080602F" w:rsidP="000E19B5">
      <w:pPr>
        <w:spacing w:after="120"/>
        <w:jc w:val="right"/>
        <w:rPr>
          <w:b/>
          <w:sz w:val="22"/>
          <w:szCs w:val="22"/>
        </w:rPr>
      </w:pPr>
    </w:p>
    <w:p w:rsidR="0080602F" w:rsidRDefault="0080602F" w:rsidP="000E19B5">
      <w:pPr>
        <w:spacing w:after="120"/>
        <w:jc w:val="right"/>
        <w:rPr>
          <w:b/>
          <w:sz w:val="22"/>
          <w:szCs w:val="22"/>
        </w:rPr>
      </w:pPr>
    </w:p>
    <w:p w:rsidR="000E19B5" w:rsidRPr="0004541A" w:rsidRDefault="000E19B5" w:rsidP="000E19B5">
      <w:pPr>
        <w:spacing w:after="120"/>
        <w:jc w:val="right"/>
        <w:rPr>
          <w:b/>
          <w:sz w:val="22"/>
          <w:szCs w:val="22"/>
        </w:rPr>
      </w:pPr>
      <w:r w:rsidRPr="0004541A">
        <w:rPr>
          <w:b/>
          <w:sz w:val="22"/>
          <w:szCs w:val="22"/>
        </w:rPr>
        <w:t>Załącznik nr 1do oferty</w:t>
      </w:r>
    </w:p>
    <w:p w:rsidR="000E19B5" w:rsidRPr="0004541A" w:rsidRDefault="000E19B5" w:rsidP="000E19B5">
      <w:pPr>
        <w:spacing w:after="120"/>
        <w:jc w:val="both"/>
        <w:rPr>
          <w:sz w:val="22"/>
          <w:szCs w:val="22"/>
        </w:rPr>
      </w:pPr>
      <w:r w:rsidRPr="0004541A">
        <w:rPr>
          <w:sz w:val="22"/>
          <w:szCs w:val="22"/>
        </w:rPr>
        <w:t>W nawiązaniu do wymagań określonych w rozdziale VI p</w:t>
      </w:r>
      <w:r w:rsidR="00906777">
        <w:rPr>
          <w:sz w:val="22"/>
          <w:szCs w:val="22"/>
        </w:rPr>
        <w:t>kt. 8 oświadczam/y, że oferowany przez nas produkt spełnia</w:t>
      </w:r>
      <w:r w:rsidRPr="0004541A">
        <w:rPr>
          <w:sz w:val="22"/>
          <w:szCs w:val="22"/>
        </w:rPr>
        <w:t xml:space="preserve"> wszystkie wymagane parametry i poniżej pod</w:t>
      </w:r>
      <w:r w:rsidR="00906777">
        <w:rPr>
          <w:sz w:val="22"/>
          <w:szCs w:val="22"/>
        </w:rPr>
        <w:t>ajemy informacje nt. oferowanego produktu</w:t>
      </w:r>
      <w:r w:rsidRPr="0004541A">
        <w:rPr>
          <w:sz w:val="22"/>
          <w:szCs w:val="22"/>
        </w:rPr>
        <w:t xml:space="preserve">, w sposób  jednoznaczny i nie budzący wątpliwości, w tym nazwy producenta, typu, modelu (jeśli występują).  </w:t>
      </w:r>
    </w:p>
    <w:p w:rsidR="000E19B5" w:rsidRPr="00747169" w:rsidRDefault="000E19B5" w:rsidP="000E19B5">
      <w:pPr>
        <w:jc w:val="both"/>
        <w:rPr>
          <w:rFonts w:ascii="Calibri" w:hAnsi="Calibri" w:cs="Calibri"/>
          <w:sz w:val="20"/>
          <w:szCs w:val="20"/>
        </w:rPr>
      </w:pPr>
    </w:p>
    <w:p w:rsidR="000E19B5" w:rsidRPr="00FE69A3" w:rsidRDefault="000E19B5" w:rsidP="000E19B5">
      <w:pPr>
        <w:rPr>
          <w:rFonts w:cs="Calibri"/>
          <w:b/>
          <w:sz w:val="20"/>
          <w:szCs w:val="20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5699"/>
        <w:gridCol w:w="3260"/>
      </w:tblGrid>
      <w:tr w:rsidR="000E19B5" w:rsidRPr="00FE69A3" w:rsidTr="00501B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501BFD">
            <w:pPr>
              <w:jc w:val="center"/>
              <w:rPr>
                <w:rFonts w:cs="Calibri"/>
                <w:sz w:val="20"/>
                <w:szCs w:val="20"/>
              </w:rPr>
            </w:pPr>
            <w:r w:rsidRPr="00FE69A3">
              <w:rPr>
                <w:rFonts w:cs="Calibri"/>
                <w:sz w:val="20"/>
                <w:szCs w:val="20"/>
              </w:rPr>
              <w:t>L.p.</w:t>
            </w: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501BFD">
            <w:pPr>
              <w:jc w:val="both"/>
              <w:rPr>
                <w:rFonts w:cs="Calibri"/>
                <w:sz w:val="20"/>
                <w:szCs w:val="20"/>
              </w:rPr>
            </w:pPr>
            <w:r w:rsidRPr="00FE69A3">
              <w:rPr>
                <w:rFonts w:cs="Calibri"/>
                <w:sz w:val="20"/>
                <w:szCs w:val="20"/>
              </w:rPr>
              <w:t>Parametr wymagany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501BFD">
            <w:pPr>
              <w:jc w:val="center"/>
              <w:rPr>
                <w:rFonts w:cs="Calibri"/>
                <w:sz w:val="20"/>
                <w:szCs w:val="20"/>
              </w:rPr>
            </w:pPr>
            <w:r w:rsidRPr="00FE69A3">
              <w:rPr>
                <w:rFonts w:cs="Calibri"/>
                <w:sz w:val="20"/>
                <w:szCs w:val="20"/>
              </w:rPr>
              <w:t>Wartość oferowana</w:t>
            </w:r>
          </w:p>
        </w:tc>
      </w:tr>
      <w:tr w:rsidR="000E19B5" w:rsidRPr="00FE69A3" w:rsidTr="00501B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7670C9">
            <w:pPr>
              <w:numPr>
                <w:ilvl w:val="0"/>
                <w:numId w:val="58"/>
              </w:numPr>
              <w:suppressAutoHyphens w:val="0"/>
              <w:rPr>
                <w:rFonts w:cs="Calibri"/>
                <w:sz w:val="20"/>
                <w:szCs w:val="20"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906777" w:rsidP="00501BFD">
            <w:pPr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Aparat do </w:t>
            </w:r>
            <w:proofErr w:type="spellStart"/>
            <w:r>
              <w:rPr>
                <w:rFonts w:cs="Calibri"/>
                <w:sz w:val="20"/>
                <w:szCs w:val="20"/>
              </w:rPr>
              <w:t>karboksyterapii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r w:rsidR="000E19B5" w:rsidRPr="00FE69A3">
              <w:rPr>
                <w:rFonts w:cs="Calibri"/>
                <w:sz w:val="20"/>
                <w:szCs w:val="20"/>
              </w:rPr>
              <w:t>- szt.1</w:t>
            </w:r>
          </w:p>
          <w:p w:rsidR="000E19B5" w:rsidRPr="00FE69A3" w:rsidRDefault="00A7011F" w:rsidP="00501BFD">
            <w:pPr>
              <w:jc w:val="both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(model, producent, rok produkcji</w:t>
            </w:r>
            <w:r w:rsidR="000E19B5" w:rsidRPr="00FE69A3">
              <w:rPr>
                <w:rFonts w:cs="Calibri"/>
                <w:i/>
                <w:sz w:val="20"/>
                <w:szCs w:val="20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501BFD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E19B5" w:rsidRPr="00FE69A3" w:rsidTr="00501B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7670C9">
            <w:pPr>
              <w:numPr>
                <w:ilvl w:val="0"/>
                <w:numId w:val="58"/>
              </w:numPr>
              <w:suppressAutoHyphens w:val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C414C7" w:rsidRDefault="00DC4119" w:rsidP="00501BFD">
            <w:pPr>
              <w:jc w:val="both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  <w:lang w:eastAsia="pl-PL"/>
              </w:rPr>
              <w:t>B</w:t>
            </w:r>
            <w:r w:rsidR="00EA65DB" w:rsidRPr="00C414C7">
              <w:rPr>
                <w:sz w:val="20"/>
                <w:szCs w:val="20"/>
                <w:lang w:eastAsia="pl-PL"/>
              </w:rPr>
              <w:t>utla o pojemności min. 2 l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501BFD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E19B5" w:rsidRPr="00FE69A3" w:rsidTr="00501B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7670C9">
            <w:pPr>
              <w:numPr>
                <w:ilvl w:val="0"/>
                <w:numId w:val="58"/>
              </w:numPr>
              <w:suppressAutoHyphens w:val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C414C7" w:rsidRDefault="00DC4119" w:rsidP="00501BFD">
            <w:pPr>
              <w:jc w:val="both"/>
              <w:rPr>
                <w:rFonts w:cs="Calibri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  <w:lang w:eastAsia="pl-PL"/>
              </w:rPr>
              <w:t>D</w:t>
            </w:r>
            <w:r w:rsidR="00EA65DB" w:rsidRPr="00C414C7">
              <w:rPr>
                <w:color w:val="222222"/>
                <w:sz w:val="20"/>
                <w:szCs w:val="20"/>
                <w:lang w:eastAsia="pl-PL"/>
              </w:rPr>
              <w:t xml:space="preserve">wa systemy aplikacji - </w:t>
            </w:r>
            <w:proofErr w:type="spellStart"/>
            <w:r w:rsidR="00EA65DB" w:rsidRPr="00C414C7">
              <w:rPr>
                <w:color w:val="222222"/>
                <w:sz w:val="20"/>
                <w:szCs w:val="20"/>
                <w:lang w:eastAsia="pl-PL"/>
              </w:rPr>
              <w:t>luer</w:t>
            </w:r>
            <w:proofErr w:type="spellEnd"/>
            <w:r w:rsidR="00EA65DB" w:rsidRPr="00C414C7">
              <w:rPr>
                <w:color w:val="222222"/>
                <w:sz w:val="20"/>
                <w:szCs w:val="20"/>
                <w:lang w:eastAsia="pl-PL"/>
              </w:rPr>
              <w:t>-lock i aplikator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501BFD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E19B5" w:rsidRPr="00FE69A3" w:rsidTr="00501B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7670C9">
            <w:pPr>
              <w:numPr>
                <w:ilvl w:val="0"/>
                <w:numId w:val="58"/>
              </w:numPr>
              <w:suppressAutoHyphens w:val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5DB" w:rsidRPr="00C414C7" w:rsidRDefault="00DC4119" w:rsidP="00EA65DB">
            <w:pPr>
              <w:shd w:val="clear" w:color="auto" w:fill="FFFFFF"/>
              <w:jc w:val="both"/>
              <w:rPr>
                <w:color w:val="222222"/>
                <w:sz w:val="20"/>
                <w:szCs w:val="20"/>
                <w:lang w:eastAsia="pl-PL"/>
              </w:rPr>
            </w:pPr>
            <w:r>
              <w:rPr>
                <w:color w:val="222222"/>
                <w:sz w:val="20"/>
                <w:szCs w:val="20"/>
                <w:lang w:eastAsia="pl-PL"/>
              </w:rPr>
              <w:t>T</w:t>
            </w:r>
            <w:r w:rsidR="00EA65DB" w:rsidRPr="00C414C7">
              <w:rPr>
                <w:color w:val="222222"/>
                <w:sz w:val="20"/>
                <w:szCs w:val="20"/>
                <w:lang w:eastAsia="pl-PL"/>
              </w:rPr>
              <w:t>rzy systemy dozowania:</w:t>
            </w:r>
          </w:p>
          <w:p w:rsidR="00EA65DB" w:rsidRPr="00C414C7" w:rsidRDefault="00EA65DB" w:rsidP="00EA65DB">
            <w:pPr>
              <w:rPr>
                <w:color w:val="222222"/>
                <w:sz w:val="20"/>
                <w:szCs w:val="20"/>
                <w:lang w:eastAsia="pl-PL"/>
              </w:rPr>
            </w:pPr>
            <w:r w:rsidRPr="00C414C7">
              <w:rPr>
                <w:color w:val="222222"/>
                <w:sz w:val="20"/>
                <w:szCs w:val="20"/>
                <w:lang w:eastAsia="pl-PL"/>
              </w:rPr>
              <w:t>- ciągły,</w:t>
            </w:r>
          </w:p>
          <w:p w:rsidR="00EA65DB" w:rsidRPr="00C414C7" w:rsidRDefault="00EA65DB" w:rsidP="00EA65DB">
            <w:pPr>
              <w:rPr>
                <w:color w:val="222222"/>
                <w:sz w:val="20"/>
                <w:szCs w:val="20"/>
                <w:lang w:eastAsia="pl-PL"/>
              </w:rPr>
            </w:pPr>
            <w:r w:rsidRPr="00C414C7">
              <w:rPr>
                <w:color w:val="222222"/>
                <w:sz w:val="20"/>
                <w:szCs w:val="20"/>
                <w:lang w:eastAsia="pl-PL"/>
              </w:rPr>
              <w:t xml:space="preserve">- </w:t>
            </w:r>
            <w:proofErr w:type="spellStart"/>
            <w:r w:rsidRPr="00C414C7">
              <w:rPr>
                <w:color w:val="222222"/>
                <w:sz w:val="20"/>
                <w:szCs w:val="20"/>
                <w:lang w:eastAsia="pl-PL"/>
              </w:rPr>
              <w:t>dozowy</w:t>
            </w:r>
            <w:proofErr w:type="spellEnd"/>
            <w:r w:rsidRPr="00C414C7">
              <w:rPr>
                <w:color w:val="222222"/>
                <w:sz w:val="20"/>
                <w:szCs w:val="20"/>
                <w:lang w:eastAsia="pl-PL"/>
              </w:rPr>
              <w:t>,</w:t>
            </w:r>
          </w:p>
          <w:p w:rsidR="000E19B5" w:rsidRPr="00C571EE" w:rsidRDefault="00EA65DB" w:rsidP="00C571EE">
            <w:pPr>
              <w:rPr>
                <w:color w:val="222222"/>
                <w:sz w:val="20"/>
                <w:szCs w:val="20"/>
                <w:lang w:eastAsia="pl-PL"/>
              </w:rPr>
            </w:pPr>
            <w:r w:rsidRPr="00C414C7">
              <w:rPr>
                <w:color w:val="222222"/>
                <w:sz w:val="20"/>
                <w:szCs w:val="20"/>
                <w:lang w:eastAsia="pl-PL"/>
              </w:rPr>
              <w:t>- akupunkturowy (z mini dawkami -</w:t>
            </w:r>
            <w:r w:rsidR="00C571EE">
              <w:rPr>
                <w:color w:val="222222"/>
                <w:sz w:val="20"/>
                <w:szCs w:val="20"/>
                <w:lang w:eastAsia="pl-PL"/>
              </w:rPr>
              <w:t xml:space="preserve"> od 0,2 ml).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501BFD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E19B5" w:rsidRPr="00FE69A3" w:rsidTr="00501B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7670C9">
            <w:pPr>
              <w:numPr>
                <w:ilvl w:val="0"/>
                <w:numId w:val="58"/>
              </w:numPr>
              <w:suppressAutoHyphens w:val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C414C7" w:rsidRDefault="00EA65DB" w:rsidP="00501BFD">
            <w:pPr>
              <w:jc w:val="both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C414C7">
              <w:rPr>
                <w:color w:val="222222"/>
                <w:sz w:val="20"/>
                <w:szCs w:val="20"/>
                <w:lang w:eastAsia="pl-PL"/>
              </w:rPr>
              <w:t>CO2 – gaz najwyższej jakości, sterylny, z certyfikatem medycznym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501BFD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E19B5" w:rsidRPr="00FE69A3" w:rsidTr="00501B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7670C9">
            <w:pPr>
              <w:numPr>
                <w:ilvl w:val="0"/>
                <w:numId w:val="58"/>
              </w:numPr>
              <w:suppressAutoHyphens w:val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C414C7" w:rsidRDefault="00EA65DB" w:rsidP="00EA65DB">
            <w:pPr>
              <w:shd w:val="clear" w:color="auto" w:fill="FFFFFF"/>
              <w:jc w:val="both"/>
              <w:rPr>
                <w:color w:val="222222"/>
                <w:sz w:val="20"/>
                <w:szCs w:val="20"/>
                <w:lang w:eastAsia="pl-PL"/>
              </w:rPr>
            </w:pPr>
            <w:r w:rsidRPr="00C414C7">
              <w:rPr>
                <w:color w:val="222222"/>
                <w:sz w:val="20"/>
                <w:szCs w:val="20"/>
                <w:lang w:eastAsia="pl-PL"/>
              </w:rPr>
              <w:t xml:space="preserve">Reduktor medyczny z przepływem 1 bar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501BFD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E19B5" w:rsidRPr="00FE69A3" w:rsidTr="00501B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7670C9">
            <w:pPr>
              <w:numPr>
                <w:ilvl w:val="0"/>
                <w:numId w:val="58"/>
              </w:numPr>
              <w:suppressAutoHyphens w:val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C414C7" w:rsidRDefault="00EA65DB" w:rsidP="00501BFD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C414C7">
              <w:rPr>
                <w:sz w:val="20"/>
                <w:szCs w:val="20"/>
              </w:rPr>
              <w:t>Możliwość włączenia lub wyłączenia ogrzewania gazu natychmiast po włączeniu urządzenia.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501BFD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E19B5" w:rsidRPr="00FE69A3" w:rsidTr="00501B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7670C9">
            <w:pPr>
              <w:numPr>
                <w:ilvl w:val="0"/>
                <w:numId w:val="58"/>
              </w:numPr>
              <w:suppressAutoHyphens w:val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C414C7" w:rsidRDefault="00DC4119" w:rsidP="00501BFD">
            <w:pPr>
              <w:jc w:val="both"/>
              <w:rPr>
                <w:rFonts w:cs="Calibri"/>
                <w:bCs/>
                <w:color w:val="FF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  <w:lang w:eastAsia="sk-SK"/>
              </w:rPr>
              <w:t>W</w:t>
            </w:r>
            <w:r w:rsidR="00EA65DB" w:rsidRPr="00C414C7">
              <w:rPr>
                <w:bCs/>
                <w:color w:val="000000"/>
                <w:sz w:val="20"/>
                <w:szCs w:val="20"/>
                <w:lang w:eastAsia="sk-SK"/>
              </w:rPr>
              <w:t>yświetlacz LED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501BFD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E19B5" w:rsidRPr="00FE69A3" w:rsidTr="00501B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7670C9">
            <w:pPr>
              <w:numPr>
                <w:ilvl w:val="0"/>
                <w:numId w:val="58"/>
              </w:numPr>
              <w:suppressAutoHyphens w:val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5DB" w:rsidRPr="00C414C7" w:rsidRDefault="00EA65DB" w:rsidP="00EA65DB">
            <w:pPr>
              <w:rPr>
                <w:bCs/>
                <w:color w:val="000000"/>
                <w:sz w:val="20"/>
                <w:szCs w:val="20"/>
                <w:lang w:eastAsia="sk-SK"/>
              </w:rPr>
            </w:pPr>
            <w:r w:rsidRPr="00C414C7">
              <w:rPr>
                <w:bCs/>
                <w:color w:val="000000"/>
                <w:sz w:val="20"/>
                <w:szCs w:val="20"/>
                <w:lang w:eastAsia="sk-SK"/>
              </w:rPr>
              <w:t>Tylna część urządzenia</w:t>
            </w:r>
            <w:r w:rsidR="00DC4119">
              <w:rPr>
                <w:bCs/>
                <w:color w:val="000000"/>
                <w:sz w:val="20"/>
                <w:szCs w:val="20"/>
                <w:lang w:eastAsia="sk-SK"/>
              </w:rPr>
              <w:t xml:space="preserve"> zawierająca</w:t>
            </w:r>
            <w:r w:rsidRPr="00C414C7">
              <w:rPr>
                <w:bCs/>
                <w:color w:val="000000"/>
                <w:sz w:val="20"/>
                <w:szCs w:val="20"/>
                <w:lang w:eastAsia="sk-SK"/>
              </w:rPr>
              <w:t>:</w:t>
            </w:r>
          </w:p>
          <w:p w:rsidR="00EA65DB" w:rsidRPr="00C414C7" w:rsidRDefault="00EA65DB" w:rsidP="00EA65D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C414C7">
              <w:rPr>
                <w:sz w:val="20"/>
                <w:szCs w:val="20"/>
              </w:rPr>
              <w:t xml:space="preserve">- złącze źródła zasilania 12V </w:t>
            </w:r>
            <w:proofErr w:type="spellStart"/>
            <w:r w:rsidRPr="00C414C7">
              <w:rPr>
                <w:sz w:val="20"/>
                <w:szCs w:val="20"/>
              </w:rPr>
              <w:t>DCon</w:t>
            </w:r>
            <w:proofErr w:type="spellEnd"/>
            <w:r w:rsidRPr="00C414C7">
              <w:rPr>
                <w:sz w:val="20"/>
                <w:szCs w:val="20"/>
              </w:rPr>
              <w:t xml:space="preserve">/off </w:t>
            </w:r>
            <w:proofErr w:type="spellStart"/>
            <w:r w:rsidRPr="00C414C7">
              <w:rPr>
                <w:sz w:val="20"/>
                <w:szCs w:val="20"/>
              </w:rPr>
              <w:t>switch</w:t>
            </w:r>
            <w:proofErr w:type="spellEnd"/>
            <w:r w:rsidRPr="00C414C7">
              <w:rPr>
                <w:sz w:val="20"/>
                <w:szCs w:val="20"/>
              </w:rPr>
              <w:t>,</w:t>
            </w:r>
          </w:p>
          <w:p w:rsidR="00EA65DB" w:rsidRPr="00C414C7" w:rsidRDefault="00EA65DB" w:rsidP="00EA65DB">
            <w:pPr>
              <w:jc w:val="both"/>
              <w:rPr>
                <w:sz w:val="20"/>
                <w:szCs w:val="20"/>
                <w:lang w:val="en-US"/>
              </w:rPr>
            </w:pPr>
            <w:r w:rsidRPr="00C414C7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C414C7">
              <w:rPr>
                <w:sz w:val="20"/>
                <w:szCs w:val="20"/>
                <w:lang w:val="en-US"/>
              </w:rPr>
              <w:t>złącze</w:t>
            </w:r>
            <w:proofErr w:type="spellEnd"/>
            <w:r w:rsidRPr="00C414C7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14C7">
              <w:rPr>
                <w:sz w:val="20"/>
                <w:szCs w:val="20"/>
                <w:lang w:val="en-US"/>
              </w:rPr>
              <w:t>aplikatora</w:t>
            </w:r>
            <w:proofErr w:type="spellEnd"/>
            <w:r w:rsidRPr="00C414C7">
              <w:rPr>
                <w:sz w:val="20"/>
                <w:szCs w:val="20"/>
                <w:lang w:val="en-US"/>
              </w:rPr>
              <w:t>,</w:t>
            </w:r>
          </w:p>
          <w:p w:rsidR="00EA65DB" w:rsidRPr="00C414C7" w:rsidRDefault="00EA65DB" w:rsidP="00EA65DB">
            <w:pPr>
              <w:jc w:val="both"/>
              <w:rPr>
                <w:sz w:val="20"/>
                <w:szCs w:val="20"/>
                <w:lang w:val="en-US"/>
              </w:rPr>
            </w:pPr>
            <w:r w:rsidRPr="00C414C7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C414C7">
              <w:rPr>
                <w:sz w:val="20"/>
                <w:szCs w:val="20"/>
                <w:lang w:val="en-US"/>
              </w:rPr>
              <w:t>złącze</w:t>
            </w:r>
            <w:proofErr w:type="spellEnd"/>
            <w:r w:rsidRPr="00C414C7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14C7">
              <w:rPr>
                <w:sz w:val="20"/>
                <w:szCs w:val="20"/>
                <w:lang w:val="en-US"/>
              </w:rPr>
              <w:t>pedału</w:t>
            </w:r>
            <w:proofErr w:type="spellEnd"/>
            <w:r w:rsidRPr="00C414C7">
              <w:rPr>
                <w:sz w:val="20"/>
                <w:szCs w:val="20"/>
                <w:lang w:val="en-US"/>
              </w:rPr>
              <w:t>,</w:t>
            </w:r>
          </w:p>
          <w:p w:rsidR="00EA65DB" w:rsidRPr="00C414C7" w:rsidRDefault="00EA65DB" w:rsidP="00EA65DB">
            <w:pPr>
              <w:jc w:val="both"/>
              <w:rPr>
                <w:sz w:val="20"/>
                <w:szCs w:val="20"/>
              </w:rPr>
            </w:pPr>
            <w:r w:rsidRPr="00C414C7">
              <w:rPr>
                <w:sz w:val="20"/>
                <w:szCs w:val="20"/>
              </w:rPr>
              <w:t>- szybko-złączka do węża prowadzącego ze źródła CO2,</w:t>
            </w:r>
          </w:p>
          <w:p w:rsidR="000E19B5" w:rsidRPr="00C414C7" w:rsidRDefault="00EA65DB" w:rsidP="00EA65DB">
            <w:pPr>
              <w:jc w:val="both"/>
              <w:rPr>
                <w:rFonts w:cs="Calibri"/>
                <w:sz w:val="20"/>
                <w:szCs w:val="20"/>
              </w:rPr>
            </w:pPr>
            <w:r w:rsidRPr="00C414C7">
              <w:rPr>
                <w:sz w:val="20"/>
                <w:szCs w:val="20"/>
              </w:rPr>
              <w:t>- szybko-złączka do węża ze sterylnego zestawu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501BFD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E19B5" w:rsidRPr="00FE69A3" w:rsidTr="00501B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7670C9">
            <w:pPr>
              <w:numPr>
                <w:ilvl w:val="0"/>
                <w:numId w:val="58"/>
              </w:numPr>
              <w:suppressAutoHyphens w:val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4C7" w:rsidRPr="00C414C7" w:rsidRDefault="00C414C7" w:rsidP="00C414C7">
            <w:pPr>
              <w:jc w:val="both"/>
              <w:rPr>
                <w:sz w:val="20"/>
                <w:szCs w:val="20"/>
                <w:lang w:eastAsia="sk-SK"/>
              </w:rPr>
            </w:pPr>
            <w:r w:rsidRPr="00C414C7">
              <w:rPr>
                <w:sz w:val="20"/>
                <w:szCs w:val="20"/>
                <w:lang w:eastAsia="sk-SK"/>
              </w:rPr>
              <w:t xml:space="preserve">Aplikator </w:t>
            </w:r>
            <w:r w:rsidR="00DC4119">
              <w:rPr>
                <w:sz w:val="20"/>
                <w:szCs w:val="20"/>
                <w:lang w:eastAsia="sk-SK"/>
              </w:rPr>
              <w:t>zawierający</w:t>
            </w:r>
            <w:r w:rsidRPr="00C414C7">
              <w:rPr>
                <w:sz w:val="20"/>
                <w:szCs w:val="20"/>
                <w:lang w:eastAsia="sk-SK"/>
              </w:rPr>
              <w:t xml:space="preserve"> element grzewczy CO2. Końcówka aplikatora wykonana ze stali nierdzewnej.</w:t>
            </w:r>
          </w:p>
          <w:p w:rsidR="000E19B5" w:rsidRPr="00C414C7" w:rsidRDefault="000E19B5" w:rsidP="00501BFD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501BFD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E19B5" w:rsidRPr="00FE69A3" w:rsidTr="00501B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7670C9">
            <w:pPr>
              <w:numPr>
                <w:ilvl w:val="0"/>
                <w:numId w:val="58"/>
              </w:numPr>
              <w:suppressAutoHyphens w:val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4C7" w:rsidRPr="00C414C7" w:rsidRDefault="00DC4119" w:rsidP="00C414C7">
            <w:pPr>
              <w:rPr>
                <w:color w:val="000000"/>
                <w:sz w:val="20"/>
                <w:szCs w:val="20"/>
                <w:lang w:eastAsia="sk-SK"/>
              </w:rPr>
            </w:pPr>
            <w:r>
              <w:rPr>
                <w:color w:val="000000"/>
                <w:sz w:val="20"/>
                <w:szCs w:val="20"/>
                <w:lang w:eastAsia="sk-SK"/>
              </w:rPr>
              <w:t>S</w:t>
            </w:r>
            <w:r w:rsidR="00C414C7" w:rsidRPr="00C414C7">
              <w:rPr>
                <w:color w:val="000000"/>
                <w:sz w:val="20"/>
                <w:szCs w:val="20"/>
                <w:lang w:eastAsia="sk-SK"/>
              </w:rPr>
              <w:t>terylny zestaw - wąż PVV ze złączem LUER  1,5m -        1 szt.</w:t>
            </w:r>
          </w:p>
          <w:p w:rsidR="00C414C7" w:rsidRPr="00C414C7" w:rsidRDefault="00C414C7" w:rsidP="00C414C7">
            <w:pPr>
              <w:rPr>
                <w:color w:val="000000"/>
                <w:sz w:val="20"/>
                <w:szCs w:val="20"/>
                <w:lang w:eastAsia="sk-SK"/>
              </w:rPr>
            </w:pPr>
            <w:r w:rsidRPr="00C414C7">
              <w:rPr>
                <w:color w:val="000000"/>
                <w:sz w:val="20"/>
                <w:szCs w:val="20"/>
                <w:lang w:eastAsia="sk-SK"/>
              </w:rPr>
              <w:t>- podłączanie węża do butli CO</w:t>
            </w:r>
            <w:r w:rsidRPr="00C414C7">
              <w:rPr>
                <w:color w:val="000000"/>
                <w:sz w:val="20"/>
                <w:szCs w:val="20"/>
                <w:vertAlign w:val="superscript"/>
                <w:lang w:eastAsia="sk-SK"/>
              </w:rPr>
              <w:t>2</w:t>
            </w:r>
            <w:r w:rsidRPr="00C414C7">
              <w:rPr>
                <w:color w:val="000000"/>
                <w:sz w:val="20"/>
                <w:szCs w:val="20"/>
                <w:lang w:eastAsia="sk-SK"/>
              </w:rPr>
              <w:t>, 2 m   - 1 szt.</w:t>
            </w:r>
          </w:p>
          <w:p w:rsidR="00C414C7" w:rsidRPr="00C414C7" w:rsidRDefault="00C414C7" w:rsidP="00C414C7">
            <w:pPr>
              <w:rPr>
                <w:color w:val="000000"/>
                <w:sz w:val="20"/>
                <w:szCs w:val="20"/>
                <w:lang w:eastAsia="sk-SK"/>
              </w:rPr>
            </w:pPr>
            <w:r w:rsidRPr="00C414C7">
              <w:rPr>
                <w:color w:val="000000"/>
                <w:sz w:val="20"/>
                <w:szCs w:val="20"/>
                <w:lang w:eastAsia="sk-SK"/>
              </w:rPr>
              <w:t xml:space="preserve">- redukcja przyłącza zaworu reduktora G3 / 8 " -  1 szt.       </w:t>
            </w:r>
          </w:p>
          <w:p w:rsidR="00C414C7" w:rsidRPr="00C414C7" w:rsidRDefault="00C414C7" w:rsidP="00C414C7">
            <w:pPr>
              <w:rPr>
                <w:color w:val="000000"/>
                <w:sz w:val="20"/>
                <w:szCs w:val="20"/>
                <w:lang w:eastAsia="sk-SK"/>
              </w:rPr>
            </w:pPr>
            <w:r w:rsidRPr="00C414C7">
              <w:rPr>
                <w:color w:val="000000"/>
                <w:sz w:val="20"/>
                <w:szCs w:val="20"/>
                <w:lang w:eastAsia="sk-SK"/>
              </w:rPr>
              <w:t>- instrukcja ręczna - 1 szt.</w:t>
            </w:r>
          </w:p>
          <w:p w:rsidR="000E19B5" w:rsidRPr="00C414C7" w:rsidRDefault="000E19B5" w:rsidP="00501BFD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501BFD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E19B5" w:rsidRPr="00FE69A3" w:rsidTr="00501BF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7670C9">
            <w:pPr>
              <w:numPr>
                <w:ilvl w:val="0"/>
                <w:numId w:val="58"/>
              </w:numPr>
              <w:suppressAutoHyphens w:val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C414C7" w:rsidRDefault="00C414C7" w:rsidP="00C414C7">
            <w:pPr>
              <w:rPr>
                <w:sz w:val="20"/>
                <w:szCs w:val="20"/>
                <w:lang w:eastAsia="sk-SK"/>
              </w:rPr>
            </w:pPr>
            <w:r w:rsidRPr="00C414C7">
              <w:rPr>
                <w:color w:val="000000"/>
                <w:sz w:val="20"/>
                <w:szCs w:val="20"/>
                <w:lang w:eastAsia="sk-SK"/>
              </w:rPr>
              <w:t xml:space="preserve">Wymiar urządzenia bez aplikatora </w:t>
            </w:r>
            <w:r w:rsidRPr="00C414C7">
              <w:rPr>
                <w:sz w:val="20"/>
                <w:szCs w:val="20"/>
              </w:rPr>
              <w:t xml:space="preserve">(+/-10%) </w:t>
            </w:r>
            <w:r w:rsidRPr="00C414C7">
              <w:rPr>
                <w:color w:val="000000"/>
                <w:sz w:val="20"/>
                <w:szCs w:val="20"/>
                <w:lang w:eastAsia="sk-SK"/>
              </w:rPr>
              <w:t>w mm:</w:t>
            </w:r>
            <w:r w:rsidRPr="00C414C7">
              <w:rPr>
                <w:color w:val="FF0000"/>
                <w:sz w:val="20"/>
                <w:szCs w:val="20"/>
              </w:rPr>
              <w:tab/>
            </w:r>
            <w:r w:rsidRPr="00C414C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eastAsia="sk-SK"/>
              </w:rPr>
              <w:t>95 x 190 x 60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501BFD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E19B5" w:rsidRPr="00FE69A3" w:rsidTr="00501BFD">
        <w:trPr>
          <w:trHeight w:val="16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7670C9">
            <w:pPr>
              <w:numPr>
                <w:ilvl w:val="0"/>
                <w:numId w:val="58"/>
              </w:numPr>
              <w:suppressAutoHyphens w:val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C414C7" w:rsidRDefault="00C414C7" w:rsidP="00C414C7">
            <w:pPr>
              <w:rPr>
                <w:sz w:val="20"/>
                <w:szCs w:val="20"/>
                <w:lang w:eastAsia="sk-SK"/>
              </w:rPr>
            </w:pPr>
            <w:r w:rsidRPr="00C414C7">
              <w:rPr>
                <w:sz w:val="20"/>
                <w:szCs w:val="20"/>
                <w:lang w:eastAsia="sk-SK"/>
              </w:rPr>
              <w:t xml:space="preserve">Wymiar urządzenia z aplikatorem </w:t>
            </w:r>
            <w:r w:rsidRPr="00C414C7">
              <w:rPr>
                <w:sz w:val="20"/>
                <w:szCs w:val="20"/>
              </w:rPr>
              <w:t xml:space="preserve">(+/-10%) </w:t>
            </w:r>
            <w:r w:rsidRPr="00C414C7">
              <w:rPr>
                <w:sz w:val="20"/>
                <w:szCs w:val="20"/>
                <w:lang w:eastAsia="sk-SK"/>
              </w:rPr>
              <w:t>w mm:</w:t>
            </w:r>
            <w:r>
              <w:rPr>
                <w:sz w:val="20"/>
                <w:szCs w:val="20"/>
              </w:rPr>
              <w:tab/>
            </w:r>
            <w:r w:rsidRPr="00C414C7">
              <w:rPr>
                <w:sz w:val="20"/>
                <w:szCs w:val="20"/>
              </w:rPr>
              <w:t>295</w:t>
            </w:r>
            <w:r w:rsidRPr="00C414C7">
              <w:rPr>
                <w:sz w:val="20"/>
                <w:szCs w:val="20"/>
                <w:lang w:eastAsia="sk-SK"/>
              </w:rPr>
              <w:t xml:space="preserve"> x 210 x 80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501BFD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E19B5" w:rsidRPr="00FE69A3" w:rsidTr="00501BFD">
        <w:trPr>
          <w:trHeight w:val="16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7670C9">
            <w:pPr>
              <w:numPr>
                <w:ilvl w:val="0"/>
                <w:numId w:val="58"/>
              </w:numPr>
              <w:suppressAutoHyphens w:val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C414C7" w:rsidRDefault="00C414C7" w:rsidP="00C414C7">
            <w:pPr>
              <w:rPr>
                <w:color w:val="000000"/>
                <w:sz w:val="20"/>
                <w:szCs w:val="20"/>
                <w:lang w:eastAsia="sk-SK"/>
              </w:rPr>
            </w:pPr>
            <w:r w:rsidRPr="00C414C7">
              <w:rPr>
                <w:color w:val="000000"/>
                <w:sz w:val="20"/>
                <w:szCs w:val="20"/>
                <w:lang w:eastAsia="sk-SK"/>
              </w:rPr>
              <w:t>Masa urządzenia z aplikatorem</w:t>
            </w:r>
            <w:r>
              <w:rPr>
                <w:color w:val="000000"/>
                <w:sz w:val="20"/>
                <w:szCs w:val="20"/>
                <w:lang w:eastAsia="sk-SK"/>
              </w:rPr>
              <w:t xml:space="preserve"> max.: </w:t>
            </w:r>
            <w:r w:rsidRPr="00C414C7">
              <w:rPr>
                <w:sz w:val="20"/>
                <w:szCs w:val="20"/>
                <w:lang w:eastAsia="sk-SK"/>
              </w:rPr>
              <w:t>1 450 g</w:t>
            </w:r>
            <w:r>
              <w:rPr>
                <w:color w:val="000000"/>
                <w:sz w:val="20"/>
                <w:szCs w:val="20"/>
                <w:lang w:eastAsia="sk-SK"/>
              </w:rPr>
              <w:tab/>
            </w:r>
            <w:r>
              <w:rPr>
                <w:color w:val="000000"/>
                <w:sz w:val="20"/>
                <w:szCs w:val="20"/>
                <w:lang w:eastAsia="sk-SK"/>
              </w:rPr>
              <w:tab/>
              <w:t xml:space="preserve">                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501BFD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E19B5" w:rsidRPr="00FE69A3" w:rsidTr="00501BFD">
        <w:trPr>
          <w:trHeight w:val="16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7670C9">
            <w:pPr>
              <w:numPr>
                <w:ilvl w:val="0"/>
                <w:numId w:val="58"/>
              </w:numPr>
              <w:suppressAutoHyphens w:val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C414C7" w:rsidRDefault="00C414C7" w:rsidP="00C414C7">
            <w:pPr>
              <w:rPr>
                <w:color w:val="000000"/>
                <w:sz w:val="20"/>
                <w:szCs w:val="20"/>
                <w:lang w:eastAsia="sk-SK"/>
              </w:rPr>
            </w:pPr>
            <w:r w:rsidRPr="00C414C7">
              <w:rPr>
                <w:color w:val="000000"/>
                <w:sz w:val="20"/>
                <w:szCs w:val="20"/>
                <w:lang w:eastAsia="sk-SK"/>
              </w:rPr>
              <w:t>Masa zasilacza max.:</w:t>
            </w:r>
            <w:r w:rsidRPr="00C414C7">
              <w:rPr>
                <w:color w:val="000000"/>
                <w:sz w:val="20"/>
                <w:szCs w:val="20"/>
                <w:lang w:eastAsia="sk-SK"/>
              </w:rPr>
              <w:tab/>
              <w:t>130 g</w:t>
            </w:r>
            <w:r w:rsidRPr="00C414C7">
              <w:rPr>
                <w:color w:val="000000"/>
                <w:sz w:val="20"/>
                <w:szCs w:val="20"/>
                <w:lang w:eastAsia="sk-SK"/>
              </w:rPr>
              <w:tab/>
            </w:r>
            <w:r w:rsidRPr="00C414C7">
              <w:rPr>
                <w:color w:val="000000"/>
                <w:sz w:val="20"/>
                <w:szCs w:val="20"/>
                <w:lang w:eastAsia="sk-SK"/>
              </w:rPr>
              <w:tab/>
            </w:r>
            <w:r w:rsidRPr="00C414C7">
              <w:rPr>
                <w:color w:val="000000"/>
                <w:sz w:val="20"/>
                <w:szCs w:val="20"/>
                <w:lang w:eastAsia="sk-SK"/>
              </w:rPr>
              <w:tab/>
            </w:r>
            <w:r w:rsidRPr="00C414C7">
              <w:rPr>
                <w:color w:val="000000"/>
                <w:sz w:val="20"/>
                <w:szCs w:val="20"/>
                <w:lang w:eastAsia="sk-SK"/>
              </w:rPr>
              <w:tab/>
              <w:t xml:space="preserve">                         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501BFD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E19B5" w:rsidRPr="00FE69A3" w:rsidTr="00501BFD">
        <w:trPr>
          <w:trHeight w:val="16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7670C9">
            <w:pPr>
              <w:numPr>
                <w:ilvl w:val="0"/>
                <w:numId w:val="58"/>
              </w:numPr>
              <w:suppressAutoHyphens w:val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DC4119" w:rsidRDefault="00C414C7" w:rsidP="00DC4119">
            <w:pPr>
              <w:rPr>
                <w:color w:val="000000"/>
                <w:sz w:val="20"/>
                <w:szCs w:val="20"/>
                <w:lang w:eastAsia="sk-SK"/>
              </w:rPr>
            </w:pPr>
            <w:r w:rsidRPr="00C414C7">
              <w:rPr>
                <w:color w:val="000000"/>
                <w:sz w:val="20"/>
                <w:szCs w:val="20"/>
                <w:lang w:eastAsia="sk-SK"/>
              </w:rPr>
              <w:t>Napięcie wejściowe i częstotliwość:</w:t>
            </w:r>
            <w:r>
              <w:rPr>
                <w:color w:val="000000"/>
                <w:sz w:val="20"/>
                <w:szCs w:val="20"/>
                <w:lang w:eastAsia="sk-SK"/>
              </w:rPr>
              <w:t xml:space="preserve"> </w:t>
            </w:r>
            <w:r w:rsidRPr="00C414C7">
              <w:rPr>
                <w:color w:val="000000"/>
                <w:sz w:val="20"/>
                <w:szCs w:val="20"/>
              </w:rPr>
              <w:t>AC:</w:t>
            </w:r>
            <w:r w:rsidR="00DC4119">
              <w:rPr>
                <w:color w:val="000000"/>
                <w:sz w:val="20"/>
                <w:szCs w:val="20"/>
                <w:lang w:eastAsia="sk-SK"/>
              </w:rPr>
              <w:t>100-240V~ 50-60Hz</w:t>
            </w:r>
            <w:r w:rsidRPr="00C414C7">
              <w:rPr>
                <w:color w:val="000000"/>
                <w:sz w:val="20"/>
                <w:szCs w:val="20"/>
              </w:rPr>
              <w:tab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501BFD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E19B5" w:rsidRPr="00FE69A3" w:rsidTr="00501BFD">
        <w:trPr>
          <w:trHeight w:val="16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7670C9">
            <w:pPr>
              <w:numPr>
                <w:ilvl w:val="0"/>
                <w:numId w:val="58"/>
              </w:numPr>
              <w:suppressAutoHyphens w:val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C414C7" w:rsidRDefault="00C414C7" w:rsidP="00C414C7">
            <w:pPr>
              <w:rPr>
                <w:color w:val="000000"/>
                <w:sz w:val="20"/>
                <w:szCs w:val="20"/>
                <w:lang w:eastAsia="sk-SK"/>
              </w:rPr>
            </w:pPr>
            <w:r w:rsidRPr="00C414C7">
              <w:rPr>
                <w:color w:val="000000"/>
                <w:sz w:val="20"/>
                <w:szCs w:val="20"/>
                <w:lang w:eastAsia="sk-SK"/>
              </w:rPr>
              <w:t>Napięcie wyjściowe dla urządzenia INCO2:</w:t>
            </w:r>
            <w:r w:rsidRPr="00C414C7"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414C7">
              <w:rPr>
                <w:color w:val="000000"/>
                <w:sz w:val="20"/>
                <w:szCs w:val="20"/>
              </w:rPr>
              <w:t>DC:</w:t>
            </w:r>
            <w:r>
              <w:rPr>
                <w:color w:val="000000"/>
                <w:sz w:val="20"/>
                <w:szCs w:val="20"/>
                <w:lang w:eastAsia="sk-SK"/>
              </w:rPr>
              <w:t>12V = 0,5A max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501BFD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E19B5" w:rsidRPr="00FE69A3" w:rsidTr="00501BFD">
        <w:trPr>
          <w:trHeight w:val="16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7670C9">
            <w:pPr>
              <w:numPr>
                <w:ilvl w:val="0"/>
                <w:numId w:val="58"/>
              </w:numPr>
              <w:suppressAutoHyphens w:val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C414C7" w:rsidRDefault="00C414C7" w:rsidP="00C414C7">
            <w:pPr>
              <w:rPr>
                <w:rFonts w:cs="Calibri"/>
                <w:bCs/>
                <w:sz w:val="20"/>
                <w:szCs w:val="20"/>
              </w:rPr>
            </w:pPr>
            <w:r w:rsidRPr="00C414C7">
              <w:rPr>
                <w:color w:val="000000"/>
                <w:sz w:val="20"/>
                <w:szCs w:val="20"/>
                <w:lang w:eastAsia="sk-SK"/>
              </w:rPr>
              <w:t>Znamionowa moc wyjściowa:</w:t>
            </w:r>
            <w:r w:rsidRPr="00C414C7">
              <w:rPr>
                <w:color w:val="000000"/>
                <w:sz w:val="20"/>
                <w:szCs w:val="20"/>
                <w:lang w:eastAsia="sk-SK"/>
              </w:rPr>
              <w:tab/>
              <w:t>3 VA</w:t>
            </w:r>
            <w:r>
              <w:rPr>
                <w:color w:val="000000"/>
                <w:sz w:val="20"/>
                <w:szCs w:val="20"/>
                <w:lang w:eastAsia="sk-SK"/>
              </w:rPr>
              <w:tab/>
            </w:r>
            <w:r>
              <w:rPr>
                <w:color w:val="000000"/>
                <w:sz w:val="20"/>
                <w:szCs w:val="20"/>
                <w:lang w:eastAsia="sk-SK"/>
              </w:rPr>
              <w:tab/>
            </w:r>
            <w:r>
              <w:rPr>
                <w:color w:val="000000"/>
                <w:sz w:val="20"/>
                <w:szCs w:val="20"/>
                <w:lang w:eastAsia="sk-SK"/>
              </w:rPr>
              <w:tab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501BFD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E19B5" w:rsidRPr="00FE69A3" w:rsidTr="00501BFD">
        <w:trPr>
          <w:trHeight w:val="16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7670C9">
            <w:pPr>
              <w:numPr>
                <w:ilvl w:val="0"/>
                <w:numId w:val="58"/>
              </w:numPr>
              <w:suppressAutoHyphens w:val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C414C7" w:rsidRDefault="00C414C7" w:rsidP="00C414C7">
            <w:pPr>
              <w:rPr>
                <w:color w:val="000000"/>
                <w:sz w:val="20"/>
                <w:szCs w:val="20"/>
                <w:lang w:eastAsia="sk-SK"/>
              </w:rPr>
            </w:pPr>
            <w:r w:rsidRPr="00C414C7">
              <w:rPr>
                <w:color w:val="000000"/>
                <w:sz w:val="20"/>
                <w:szCs w:val="20"/>
                <w:lang w:eastAsia="sk-SK"/>
              </w:rPr>
              <w:t>Ocena ochrony: III</w:t>
            </w:r>
            <w:r w:rsidRPr="00C414C7">
              <w:rPr>
                <w:color w:val="000000"/>
                <w:sz w:val="20"/>
                <w:szCs w:val="20"/>
                <w:lang w:eastAsia="sk-SK"/>
              </w:rPr>
              <w:tab/>
            </w:r>
            <w:r w:rsidRPr="00C414C7">
              <w:rPr>
                <w:color w:val="000000"/>
                <w:sz w:val="20"/>
                <w:szCs w:val="20"/>
                <w:lang w:eastAsia="sk-SK"/>
              </w:rPr>
              <w:tab/>
            </w:r>
            <w:r w:rsidRPr="00C414C7">
              <w:rPr>
                <w:color w:val="000000"/>
                <w:sz w:val="20"/>
                <w:szCs w:val="20"/>
                <w:lang w:eastAsia="sk-SK"/>
              </w:rPr>
              <w:tab/>
            </w:r>
            <w:r w:rsidRPr="00C414C7">
              <w:rPr>
                <w:color w:val="000000"/>
                <w:sz w:val="20"/>
                <w:szCs w:val="20"/>
                <w:lang w:eastAsia="sk-SK"/>
              </w:rPr>
              <w:tab/>
            </w:r>
            <w:r w:rsidRPr="00C414C7">
              <w:rPr>
                <w:color w:val="000000"/>
                <w:sz w:val="20"/>
                <w:szCs w:val="20"/>
                <w:lang w:eastAsia="sk-SK"/>
              </w:rPr>
              <w:tab/>
              <w:t xml:space="preserve">                       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501BFD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E19B5" w:rsidRPr="00FE69A3" w:rsidTr="00501BFD">
        <w:trPr>
          <w:trHeight w:val="16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7670C9">
            <w:pPr>
              <w:numPr>
                <w:ilvl w:val="0"/>
                <w:numId w:val="58"/>
              </w:numPr>
              <w:suppressAutoHyphens w:val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C414C7" w:rsidRDefault="00C414C7" w:rsidP="00C414C7">
            <w:pPr>
              <w:rPr>
                <w:color w:val="000000"/>
                <w:sz w:val="20"/>
                <w:szCs w:val="20"/>
                <w:lang w:eastAsia="sk-SK"/>
              </w:rPr>
            </w:pPr>
            <w:r w:rsidRPr="00C414C7">
              <w:rPr>
                <w:color w:val="000000"/>
                <w:sz w:val="20"/>
                <w:szCs w:val="20"/>
                <w:lang w:eastAsia="sk-SK"/>
              </w:rPr>
              <w:t>Stopnie ochrony zapewniane przez obudowy: IP 40</w:t>
            </w:r>
            <w:r w:rsidRPr="00C414C7">
              <w:rPr>
                <w:color w:val="000000"/>
                <w:sz w:val="20"/>
                <w:szCs w:val="20"/>
              </w:rPr>
              <w:t xml:space="preserve">        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501BFD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E19B5" w:rsidRPr="00FE69A3" w:rsidTr="00501BFD">
        <w:trPr>
          <w:trHeight w:val="16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7670C9">
            <w:pPr>
              <w:numPr>
                <w:ilvl w:val="0"/>
                <w:numId w:val="58"/>
              </w:numPr>
              <w:suppressAutoHyphens w:val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C414C7" w:rsidRDefault="00C414C7" w:rsidP="00C414C7">
            <w:pPr>
              <w:rPr>
                <w:color w:val="000000"/>
                <w:sz w:val="20"/>
                <w:szCs w:val="20"/>
                <w:lang w:eastAsia="sk-SK"/>
              </w:rPr>
            </w:pPr>
            <w:r w:rsidRPr="00C414C7">
              <w:rPr>
                <w:color w:val="000000"/>
                <w:sz w:val="20"/>
                <w:szCs w:val="20"/>
                <w:lang w:eastAsia="sk-SK"/>
              </w:rPr>
              <w:t>Poziom filtracji CO2 z wydajnością 99,9%:</w:t>
            </w:r>
            <w:r w:rsidRPr="00C414C7">
              <w:rPr>
                <w:color w:val="000000"/>
                <w:sz w:val="20"/>
                <w:szCs w:val="20"/>
                <w:lang w:eastAsia="sk-SK"/>
              </w:rPr>
              <w:tab/>
              <w:t>3 µm</w:t>
            </w:r>
            <w:r w:rsidRPr="00C414C7">
              <w:rPr>
                <w:color w:val="000000"/>
                <w:sz w:val="20"/>
                <w:szCs w:val="20"/>
                <w:lang w:eastAsia="sk-SK"/>
              </w:rPr>
              <w:tab/>
              <w:t xml:space="preserve">           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501BFD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E19B5" w:rsidRPr="00FE69A3" w:rsidTr="00501BFD">
        <w:trPr>
          <w:trHeight w:val="16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7670C9">
            <w:pPr>
              <w:numPr>
                <w:ilvl w:val="0"/>
                <w:numId w:val="58"/>
              </w:numPr>
              <w:suppressAutoHyphens w:val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C414C7" w:rsidRDefault="00C414C7" w:rsidP="00C414C7">
            <w:pPr>
              <w:rPr>
                <w:rFonts w:cs="Calibri"/>
                <w:bCs/>
                <w:sz w:val="20"/>
                <w:szCs w:val="20"/>
              </w:rPr>
            </w:pPr>
            <w:r w:rsidRPr="00C414C7">
              <w:rPr>
                <w:color w:val="000000"/>
                <w:sz w:val="20"/>
                <w:szCs w:val="20"/>
                <w:lang w:eastAsia="sk-SK"/>
              </w:rPr>
              <w:t>Ciśnienie robocze CO2:</w:t>
            </w:r>
            <w:r w:rsidRPr="00C414C7">
              <w:rPr>
                <w:color w:val="000000"/>
                <w:sz w:val="20"/>
                <w:szCs w:val="20"/>
              </w:rPr>
              <w:tab/>
              <w:t>1,0</w:t>
            </w:r>
            <w:r w:rsidRPr="00C414C7">
              <w:rPr>
                <w:color w:val="000000"/>
                <w:sz w:val="20"/>
                <w:szCs w:val="20"/>
                <w:lang w:eastAsia="sk-SK"/>
              </w:rPr>
              <w:t xml:space="preserve"> bar (0,10 </w:t>
            </w:r>
            <w:proofErr w:type="spellStart"/>
            <w:r w:rsidRPr="00C414C7">
              <w:rPr>
                <w:color w:val="000000"/>
                <w:sz w:val="20"/>
                <w:szCs w:val="20"/>
                <w:lang w:eastAsia="sk-SK"/>
              </w:rPr>
              <w:t>MPa</w:t>
            </w:r>
            <w:proofErr w:type="spellEnd"/>
            <w:r w:rsidRPr="00C414C7">
              <w:rPr>
                <w:color w:val="000000"/>
                <w:sz w:val="20"/>
                <w:szCs w:val="20"/>
                <w:lang w:eastAsia="sk-SK"/>
              </w:rPr>
              <w:t>)</w:t>
            </w:r>
            <w:r w:rsidRPr="00C414C7">
              <w:rPr>
                <w:color w:val="000000"/>
                <w:sz w:val="20"/>
                <w:szCs w:val="20"/>
              </w:rPr>
              <w:tab/>
              <w:t xml:space="preserve">       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501BFD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E19B5" w:rsidRPr="00FE69A3" w:rsidTr="00501BFD">
        <w:trPr>
          <w:trHeight w:val="16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7670C9">
            <w:pPr>
              <w:numPr>
                <w:ilvl w:val="0"/>
                <w:numId w:val="58"/>
              </w:numPr>
              <w:suppressAutoHyphens w:val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C414C7" w:rsidRDefault="00C414C7" w:rsidP="00C414C7">
            <w:pPr>
              <w:rPr>
                <w:rFonts w:cs="Calibri"/>
                <w:bCs/>
                <w:sz w:val="20"/>
                <w:szCs w:val="20"/>
              </w:rPr>
            </w:pPr>
            <w:r w:rsidRPr="00C414C7">
              <w:rPr>
                <w:sz w:val="20"/>
                <w:szCs w:val="20"/>
                <w:lang w:eastAsia="sk-SK"/>
              </w:rPr>
              <w:t>Zakres regulacji temperatury gazu</w:t>
            </w:r>
            <w:r w:rsidRPr="00C414C7">
              <w:rPr>
                <w:sz w:val="20"/>
                <w:szCs w:val="20"/>
                <w:lang w:eastAsia="sk-SK"/>
              </w:rPr>
              <w:tab/>
              <w:t>20 – 43˚C</w:t>
            </w:r>
            <w:r w:rsidRPr="00C414C7">
              <w:rPr>
                <w:sz w:val="20"/>
                <w:szCs w:val="20"/>
                <w:lang w:eastAsia="sk-SK"/>
              </w:rPr>
              <w:tab/>
              <w:t xml:space="preserve">    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501BFD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E19B5" w:rsidRPr="00FE69A3" w:rsidTr="00C414C7">
        <w:trPr>
          <w:trHeight w:val="8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7670C9">
            <w:pPr>
              <w:numPr>
                <w:ilvl w:val="0"/>
                <w:numId w:val="58"/>
              </w:numPr>
              <w:suppressAutoHyphens w:val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4C7" w:rsidRPr="00C414C7" w:rsidRDefault="00C414C7" w:rsidP="00C414C7">
            <w:pPr>
              <w:rPr>
                <w:b/>
                <w:sz w:val="20"/>
                <w:szCs w:val="20"/>
                <w:lang w:eastAsia="sk-SK"/>
              </w:rPr>
            </w:pPr>
            <w:r w:rsidRPr="00C414C7">
              <w:rPr>
                <w:b/>
                <w:sz w:val="20"/>
                <w:szCs w:val="20"/>
                <w:lang w:eastAsia="sk-SK"/>
              </w:rPr>
              <w:t>Ciągła terapia</w:t>
            </w:r>
          </w:p>
          <w:p w:rsidR="00C414C7" w:rsidRPr="00C414C7" w:rsidRDefault="00C414C7" w:rsidP="00C414C7">
            <w:pPr>
              <w:rPr>
                <w:sz w:val="20"/>
                <w:szCs w:val="20"/>
                <w:lang w:eastAsia="sk-SK"/>
              </w:rPr>
            </w:pPr>
            <w:r w:rsidRPr="00C414C7">
              <w:rPr>
                <w:sz w:val="20"/>
                <w:szCs w:val="20"/>
                <w:lang w:eastAsia="sk-SK"/>
              </w:rPr>
              <w:t>Zasięg</w:t>
            </w:r>
            <w:r w:rsidRPr="00C414C7">
              <w:rPr>
                <w:sz w:val="20"/>
                <w:szCs w:val="20"/>
                <w:lang w:eastAsia="sk-SK"/>
              </w:rPr>
              <w:tab/>
              <w:t>6 – 200 ml/min</w:t>
            </w:r>
            <w:r w:rsidRPr="00C414C7">
              <w:rPr>
                <w:sz w:val="20"/>
                <w:szCs w:val="20"/>
                <w:lang w:eastAsia="sk-SK"/>
              </w:rPr>
              <w:tab/>
            </w:r>
            <w:r w:rsidRPr="00C414C7">
              <w:rPr>
                <w:sz w:val="20"/>
                <w:szCs w:val="20"/>
                <w:lang w:eastAsia="sk-SK"/>
              </w:rPr>
              <w:tab/>
            </w:r>
            <w:r w:rsidRPr="00C414C7">
              <w:rPr>
                <w:sz w:val="20"/>
                <w:szCs w:val="20"/>
                <w:lang w:eastAsia="sk-SK"/>
              </w:rPr>
              <w:tab/>
            </w:r>
            <w:r w:rsidRPr="00C414C7">
              <w:rPr>
                <w:sz w:val="20"/>
                <w:szCs w:val="20"/>
                <w:lang w:eastAsia="sk-SK"/>
              </w:rPr>
              <w:tab/>
              <w:t xml:space="preserve">           </w:t>
            </w:r>
          </w:p>
          <w:p w:rsidR="00C414C7" w:rsidRPr="00C414C7" w:rsidRDefault="00C414C7" w:rsidP="00C414C7">
            <w:pPr>
              <w:rPr>
                <w:sz w:val="20"/>
                <w:szCs w:val="20"/>
                <w:lang w:eastAsia="sk-SK"/>
              </w:rPr>
            </w:pPr>
            <w:r w:rsidRPr="00C414C7">
              <w:rPr>
                <w:sz w:val="20"/>
                <w:szCs w:val="20"/>
                <w:lang w:eastAsia="sk-SK"/>
              </w:rPr>
              <w:t>Czas</w:t>
            </w:r>
            <w:r w:rsidRPr="00C414C7">
              <w:rPr>
                <w:sz w:val="20"/>
                <w:szCs w:val="20"/>
                <w:lang w:eastAsia="sk-SK"/>
              </w:rPr>
              <w:tab/>
              <w:t>0 – 99 min</w:t>
            </w:r>
            <w:r w:rsidRPr="00C414C7">
              <w:rPr>
                <w:sz w:val="20"/>
                <w:szCs w:val="20"/>
                <w:lang w:eastAsia="sk-SK"/>
              </w:rPr>
              <w:tab/>
            </w:r>
            <w:r w:rsidRPr="00C414C7">
              <w:rPr>
                <w:sz w:val="20"/>
                <w:szCs w:val="20"/>
                <w:lang w:eastAsia="sk-SK"/>
              </w:rPr>
              <w:tab/>
            </w:r>
            <w:r w:rsidRPr="00C414C7">
              <w:rPr>
                <w:sz w:val="20"/>
                <w:szCs w:val="20"/>
                <w:lang w:eastAsia="sk-SK"/>
              </w:rPr>
              <w:tab/>
              <w:t xml:space="preserve">             </w:t>
            </w:r>
            <w:r w:rsidRPr="00C414C7">
              <w:rPr>
                <w:sz w:val="20"/>
                <w:szCs w:val="20"/>
                <w:lang w:eastAsia="sk-SK"/>
              </w:rPr>
              <w:tab/>
            </w:r>
          </w:p>
          <w:p w:rsidR="000E19B5" w:rsidRPr="00C414C7" w:rsidRDefault="00C414C7" w:rsidP="00C414C7">
            <w:pPr>
              <w:rPr>
                <w:sz w:val="20"/>
                <w:szCs w:val="20"/>
                <w:lang w:eastAsia="sk-SK"/>
              </w:rPr>
            </w:pPr>
            <w:r w:rsidRPr="00C414C7">
              <w:rPr>
                <w:sz w:val="20"/>
                <w:szCs w:val="20"/>
                <w:lang w:eastAsia="sk-SK"/>
              </w:rPr>
              <w:t>Maksymalna objętość gazu dla jednego pacjenta 2000 ml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501BFD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E19B5" w:rsidRPr="00FE69A3" w:rsidTr="00501BFD">
        <w:trPr>
          <w:trHeight w:val="16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7670C9">
            <w:pPr>
              <w:numPr>
                <w:ilvl w:val="0"/>
                <w:numId w:val="58"/>
              </w:numPr>
              <w:suppressAutoHyphens w:val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4C7" w:rsidRPr="00C414C7" w:rsidRDefault="00C414C7" w:rsidP="00C414C7">
            <w:pPr>
              <w:rPr>
                <w:b/>
                <w:sz w:val="20"/>
                <w:szCs w:val="20"/>
                <w:lang w:eastAsia="sk-SK"/>
              </w:rPr>
            </w:pPr>
            <w:r w:rsidRPr="00C414C7">
              <w:rPr>
                <w:b/>
                <w:sz w:val="20"/>
                <w:szCs w:val="20"/>
                <w:lang w:eastAsia="sk-SK"/>
              </w:rPr>
              <w:t>Terapia dawkowania</w:t>
            </w:r>
          </w:p>
          <w:p w:rsidR="00C414C7" w:rsidRPr="00C414C7" w:rsidRDefault="00C414C7" w:rsidP="00C414C7">
            <w:pPr>
              <w:rPr>
                <w:sz w:val="20"/>
                <w:szCs w:val="20"/>
                <w:lang w:eastAsia="sk-SK"/>
              </w:rPr>
            </w:pPr>
            <w:r w:rsidRPr="00C414C7">
              <w:rPr>
                <w:sz w:val="20"/>
                <w:szCs w:val="20"/>
                <w:lang w:eastAsia="sk-SK"/>
              </w:rPr>
              <w:t xml:space="preserve">Zasięg </w:t>
            </w:r>
            <w:r w:rsidRPr="00C414C7">
              <w:rPr>
                <w:sz w:val="20"/>
                <w:szCs w:val="20"/>
                <w:lang w:eastAsia="sk-SK"/>
              </w:rPr>
              <w:tab/>
              <w:t>3 – 55 ml</w:t>
            </w:r>
            <w:r w:rsidRPr="00C414C7">
              <w:rPr>
                <w:sz w:val="20"/>
                <w:szCs w:val="20"/>
                <w:lang w:eastAsia="sk-SK"/>
              </w:rPr>
              <w:tab/>
            </w:r>
            <w:r w:rsidRPr="00C414C7">
              <w:rPr>
                <w:sz w:val="20"/>
                <w:szCs w:val="20"/>
                <w:lang w:eastAsia="sk-SK"/>
              </w:rPr>
              <w:tab/>
            </w:r>
            <w:r w:rsidRPr="00C414C7">
              <w:rPr>
                <w:sz w:val="20"/>
                <w:szCs w:val="20"/>
                <w:lang w:eastAsia="sk-SK"/>
              </w:rPr>
              <w:tab/>
              <w:t xml:space="preserve"> </w:t>
            </w:r>
            <w:r w:rsidRPr="00C414C7">
              <w:rPr>
                <w:sz w:val="20"/>
                <w:szCs w:val="20"/>
              </w:rPr>
              <w:tab/>
            </w:r>
            <w:r w:rsidRPr="00C414C7">
              <w:rPr>
                <w:sz w:val="20"/>
                <w:szCs w:val="20"/>
              </w:rPr>
              <w:tab/>
              <w:t xml:space="preserve">           </w:t>
            </w:r>
          </w:p>
          <w:p w:rsidR="000E19B5" w:rsidRPr="00C414C7" w:rsidRDefault="00C414C7" w:rsidP="00C414C7">
            <w:pPr>
              <w:rPr>
                <w:rFonts w:cs="Calibri"/>
                <w:bCs/>
                <w:sz w:val="20"/>
                <w:szCs w:val="20"/>
              </w:rPr>
            </w:pPr>
            <w:r w:rsidRPr="00C414C7">
              <w:rPr>
                <w:sz w:val="20"/>
                <w:szCs w:val="20"/>
                <w:lang w:eastAsia="sk-SK"/>
              </w:rPr>
              <w:t xml:space="preserve">Przepływ gazu podczas terapii dawką </w:t>
            </w:r>
            <w:r w:rsidRPr="00C414C7">
              <w:rPr>
                <w:color w:val="000000"/>
                <w:sz w:val="20"/>
                <w:szCs w:val="20"/>
                <w:lang w:eastAsia="sk-SK"/>
              </w:rPr>
              <w:t>3-4ml: 60ml/min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501BFD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E19B5" w:rsidRPr="00FE69A3" w:rsidTr="00C414C7">
        <w:trPr>
          <w:trHeight w:val="68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7670C9">
            <w:pPr>
              <w:numPr>
                <w:ilvl w:val="0"/>
                <w:numId w:val="58"/>
              </w:numPr>
              <w:suppressAutoHyphens w:val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4C7" w:rsidRPr="00C414C7" w:rsidRDefault="00C414C7" w:rsidP="00C414C7">
            <w:pPr>
              <w:rPr>
                <w:b/>
                <w:sz w:val="20"/>
                <w:szCs w:val="20"/>
                <w:lang w:eastAsia="sk-SK"/>
              </w:rPr>
            </w:pPr>
            <w:r w:rsidRPr="00C414C7">
              <w:rPr>
                <w:b/>
                <w:sz w:val="20"/>
                <w:szCs w:val="20"/>
                <w:lang w:eastAsia="sk-SK"/>
              </w:rPr>
              <w:t>Terapia akupunktury</w:t>
            </w:r>
          </w:p>
          <w:p w:rsidR="00C414C7" w:rsidRPr="00C414C7" w:rsidRDefault="00C414C7" w:rsidP="00C414C7">
            <w:pPr>
              <w:rPr>
                <w:sz w:val="20"/>
                <w:szCs w:val="20"/>
                <w:lang w:eastAsia="sk-SK"/>
              </w:rPr>
            </w:pPr>
            <w:r w:rsidRPr="00C414C7">
              <w:rPr>
                <w:sz w:val="20"/>
                <w:szCs w:val="20"/>
                <w:lang w:eastAsia="sk-SK"/>
              </w:rPr>
              <w:t xml:space="preserve">Zasięg </w:t>
            </w:r>
            <w:r w:rsidRPr="00C414C7">
              <w:rPr>
                <w:sz w:val="20"/>
                <w:szCs w:val="20"/>
                <w:lang w:eastAsia="sk-SK"/>
              </w:rPr>
              <w:tab/>
            </w:r>
            <w:r w:rsidRPr="00C414C7">
              <w:rPr>
                <w:sz w:val="20"/>
                <w:szCs w:val="20"/>
              </w:rPr>
              <w:t>0,</w:t>
            </w:r>
            <w:r w:rsidRPr="00C414C7">
              <w:rPr>
                <w:sz w:val="20"/>
                <w:szCs w:val="20"/>
                <w:lang w:eastAsia="sk-SK"/>
              </w:rPr>
              <w:t>3 – 9,9 ml</w:t>
            </w:r>
            <w:r w:rsidRPr="00C414C7">
              <w:rPr>
                <w:sz w:val="20"/>
                <w:szCs w:val="20"/>
                <w:lang w:eastAsia="sk-SK"/>
              </w:rPr>
              <w:tab/>
            </w:r>
            <w:r w:rsidRPr="00C414C7">
              <w:rPr>
                <w:sz w:val="20"/>
                <w:szCs w:val="20"/>
                <w:lang w:eastAsia="sk-SK"/>
              </w:rPr>
              <w:tab/>
              <w:t xml:space="preserve"> </w:t>
            </w:r>
            <w:r w:rsidRPr="00C414C7">
              <w:rPr>
                <w:sz w:val="20"/>
                <w:szCs w:val="20"/>
              </w:rPr>
              <w:tab/>
            </w:r>
            <w:r w:rsidRPr="00C414C7">
              <w:rPr>
                <w:sz w:val="20"/>
                <w:szCs w:val="20"/>
              </w:rPr>
              <w:tab/>
            </w:r>
            <w:r w:rsidRPr="00C414C7">
              <w:rPr>
                <w:sz w:val="20"/>
                <w:szCs w:val="20"/>
              </w:rPr>
              <w:tab/>
              <w:t xml:space="preserve">         </w:t>
            </w:r>
          </w:p>
          <w:p w:rsidR="000E19B5" w:rsidRPr="00C414C7" w:rsidRDefault="00C414C7" w:rsidP="00C414C7">
            <w:pPr>
              <w:rPr>
                <w:rFonts w:cs="Calibri"/>
                <w:sz w:val="20"/>
                <w:szCs w:val="20"/>
              </w:rPr>
            </w:pPr>
            <w:r w:rsidRPr="00C414C7">
              <w:rPr>
                <w:sz w:val="20"/>
                <w:szCs w:val="20"/>
                <w:lang w:eastAsia="sk-SK"/>
              </w:rPr>
              <w:t>Przepływ gazu podczas terapii dawką</w:t>
            </w:r>
            <w:r w:rsidRPr="00C414C7">
              <w:rPr>
                <w:sz w:val="20"/>
                <w:szCs w:val="20"/>
                <w:lang w:eastAsia="sk-SK"/>
              </w:rPr>
              <w:tab/>
            </w:r>
            <w:r w:rsidRPr="00C414C7">
              <w:rPr>
                <w:color w:val="000000"/>
                <w:sz w:val="20"/>
                <w:szCs w:val="20"/>
                <w:lang w:eastAsia="sk-SK"/>
              </w:rPr>
              <w:t>60ml/min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501BFD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0E19B5" w:rsidRPr="00FE69A3" w:rsidTr="00501BFD">
        <w:trPr>
          <w:trHeight w:val="16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7670C9">
            <w:pPr>
              <w:numPr>
                <w:ilvl w:val="0"/>
                <w:numId w:val="58"/>
              </w:numPr>
              <w:suppressAutoHyphens w:val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5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501BFD">
            <w:pPr>
              <w:rPr>
                <w:rFonts w:cs="Calibri"/>
                <w:sz w:val="20"/>
                <w:szCs w:val="20"/>
              </w:rPr>
            </w:pPr>
            <w:r w:rsidRPr="0011719A">
              <w:rPr>
                <w:rFonts w:cs="Calibri"/>
                <w:sz w:val="20"/>
                <w:szCs w:val="20"/>
              </w:rPr>
              <w:t xml:space="preserve">Wymagana </w:t>
            </w:r>
            <w:r w:rsidR="006D183E">
              <w:rPr>
                <w:rFonts w:cs="Calibri"/>
                <w:sz w:val="20"/>
                <w:szCs w:val="20"/>
              </w:rPr>
              <w:t>gwarancja i rękojmia: minimum 12 miesięcy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9B5" w:rsidRPr="00FE69A3" w:rsidRDefault="000E19B5" w:rsidP="00501BFD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</w:tr>
    </w:tbl>
    <w:p w:rsidR="000E19B5" w:rsidRPr="00FE69A3" w:rsidRDefault="000E19B5" w:rsidP="000E19B5">
      <w:pPr>
        <w:jc w:val="both"/>
        <w:rPr>
          <w:rFonts w:cs="Calibri"/>
          <w:sz w:val="20"/>
          <w:szCs w:val="20"/>
        </w:rPr>
      </w:pPr>
    </w:p>
    <w:p w:rsidR="000E19B5" w:rsidRDefault="000E19B5" w:rsidP="000E19B5">
      <w:pPr>
        <w:spacing w:after="120"/>
      </w:pPr>
    </w:p>
    <w:p w:rsidR="000E19B5" w:rsidRDefault="000E19B5" w:rsidP="000E19B5">
      <w:pPr>
        <w:spacing w:after="120"/>
      </w:pPr>
    </w:p>
    <w:p w:rsidR="000E19B5" w:rsidRPr="002E3AAF" w:rsidRDefault="000E19B5" w:rsidP="000E19B5">
      <w:pPr>
        <w:spacing w:line="276" w:lineRule="auto"/>
        <w:rPr>
          <w:sz w:val="22"/>
          <w:szCs w:val="22"/>
          <w:lang w:eastAsia="pl-PL"/>
        </w:rPr>
      </w:pPr>
      <w:r w:rsidRPr="002E3AAF">
        <w:rPr>
          <w:sz w:val="22"/>
          <w:szCs w:val="22"/>
          <w:lang w:eastAsia="pl-PL"/>
        </w:rPr>
        <w:t>...................................</w:t>
      </w:r>
      <w:r>
        <w:rPr>
          <w:sz w:val="22"/>
          <w:szCs w:val="22"/>
          <w:lang w:eastAsia="pl-PL"/>
        </w:rPr>
        <w:t>..... dnia ................ 2020</w:t>
      </w:r>
      <w:r w:rsidRPr="002E3AAF">
        <w:rPr>
          <w:sz w:val="22"/>
          <w:szCs w:val="22"/>
          <w:lang w:eastAsia="pl-PL"/>
        </w:rPr>
        <w:t>r.</w:t>
      </w:r>
    </w:p>
    <w:p w:rsidR="000E19B5" w:rsidRPr="002E3AAF" w:rsidRDefault="000E19B5" w:rsidP="000E19B5">
      <w:pPr>
        <w:spacing w:line="276" w:lineRule="auto"/>
        <w:rPr>
          <w:sz w:val="22"/>
          <w:szCs w:val="22"/>
          <w:lang w:eastAsia="pl-PL"/>
        </w:rPr>
      </w:pPr>
    </w:p>
    <w:p w:rsidR="000E19B5" w:rsidRPr="002E3AAF" w:rsidRDefault="000E19B5" w:rsidP="000E19B5">
      <w:pPr>
        <w:autoSpaceDE w:val="0"/>
        <w:autoSpaceDN w:val="0"/>
        <w:adjustRightInd w:val="0"/>
        <w:spacing w:line="276" w:lineRule="auto"/>
        <w:jc w:val="right"/>
        <w:rPr>
          <w:sz w:val="22"/>
          <w:szCs w:val="22"/>
          <w:lang w:eastAsia="pl-PL"/>
        </w:rPr>
      </w:pPr>
    </w:p>
    <w:p w:rsidR="000E19B5" w:rsidRPr="002E3AAF" w:rsidRDefault="000E19B5" w:rsidP="000E19B5">
      <w:pPr>
        <w:autoSpaceDE w:val="0"/>
        <w:autoSpaceDN w:val="0"/>
        <w:adjustRightInd w:val="0"/>
        <w:spacing w:line="276" w:lineRule="auto"/>
        <w:jc w:val="right"/>
        <w:rPr>
          <w:sz w:val="22"/>
          <w:szCs w:val="22"/>
          <w:lang w:eastAsia="pl-PL"/>
        </w:rPr>
      </w:pPr>
    </w:p>
    <w:p w:rsidR="000E19B5" w:rsidRPr="002E3AAF" w:rsidRDefault="000E19B5" w:rsidP="000E19B5">
      <w:pPr>
        <w:autoSpaceDE w:val="0"/>
        <w:autoSpaceDN w:val="0"/>
        <w:adjustRightInd w:val="0"/>
        <w:spacing w:line="276" w:lineRule="auto"/>
        <w:jc w:val="right"/>
        <w:rPr>
          <w:sz w:val="22"/>
          <w:szCs w:val="22"/>
          <w:lang w:eastAsia="pl-PL"/>
        </w:rPr>
      </w:pPr>
      <w:r w:rsidRPr="002E3AAF">
        <w:rPr>
          <w:sz w:val="22"/>
          <w:szCs w:val="22"/>
          <w:lang w:eastAsia="pl-PL"/>
        </w:rPr>
        <w:t>.......................................................</w:t>
      </w:r>
    </w:p>
    <w:p w:rsidR="000E19B5" w:rsidRPr="002E3AAF" w:rsidRDefault="000E19B5" w:rsidP="000E19B5">
      <w:pPr>
        <w:spacing w:line="276" w:lineRule="auto"/>
        <w:jc w:val="right"/>
        <w:rPr>
          <w:sz w:val="22"/>
          <w:szCs w:val="22"/>
          <w:lang w:eastAsia="pl-PL"/>
        </w:rPr>
      </w:pPr>
      <w:r w:rsidRPr="002E3AAF">
        <w:rPr>
          <w:sz w:val="22"/>
          <w:szCs w:val="22"/>
          <w:lang w:eastAsia="pl-PL"/>
        </w:rPr>
        <w:t xml:space="preserve"> podpis/y osoby/osób uprawnionych</w:t>
      </w:r>
    </w:p>
    <w:p w:rsidR="000E19B5" w:rsidRPr="002E3AAF" w:rsidRDefault="000E19B5" w:rsidP="000E19B5">
      <w:pPr>
        <w:spacing w:line="276" w:lineRule="auto"/>
        <w:jc w:val="right"/>
        <w:rPr>
          <w:color w:val="000000"/>
          <w:sz w:val="22"/>
          <w:szCs w:val="22"/>
        </w:rPr>
      </w:pPr>
      <w:r w:rsidRPr="002E3AAF">
        <w:rPr>
          <w:sz w:val="22"/>
          <w:szCs w:val="22"/>
          <w:lang w:eastAsia="pl-PL"/>
        </w:rPr>
        <w:t xml:space="preserve"> do składania oświadczeń woli w imieniu Wykonawcy</w:t>
      </w:r>
    </w:p>
    <w:p w:rsidR="00C571EE" w:rsidRDefault="00C571EE" w:rsidP="000E19B5">
      <w:pPr>
        <w:spacing w:after="120"/>
        <w:jc w:val="right"/>
        <w:rPr>
          <w:b/>
          <w:sz w:val="22"/>
          <w:szCs w:val="22"/>
        </w:rPr>
      </w:pPr>
      <w:bookmarkStart w:id="8" w:name="_Hlk513668096"/>
      <w:bookmarkEnd w:id="0"/>
      <w:bookmarkEnd w:id="1"/>
      <w:bookmarkEnd w:id="2"/>
      <w:bookmarkEnd w:id="3"/>
      <w:bookmarkEnd w:id="4"/>
      <w:bookmarkEnd w:id="5"/>
    </w:p>
    <w:p w:rsidR="00C571EE" w:rsidRDefault="00C571EE" w:rsidP="000E19B5">
      <w:pPr>
        <w:spacing w:after="120"/>
        <w:jc w:val="right"/>
        <w:rPr>
          <w:b/>
          <w:sz w:val="22"/>
          <w:szCs w:val="22"/>
        </w:rPr>
      </w:pPr>
    </w:p>
    <w:p w:rsidR="00C571EE" w:rsidRDefault="00C571EE" w:rsidP="000E19B5">
      <w:pPr>
        <w:spacing w:after="120"/>
        <w:jc w:val="right"/>
        <w:rPr>
          <w:b/>
          <w:sz w:val="22"/>
          <w:szCs w:val="22"/>
        </w:rPr>
      </w:pPr>
    </w:p>
    <w:p w:rsidR="00C571EE" w:rsidRDefault="00C571EE" w:rsidP="000E19B5">
      <w:pPr>
        <w:spacing w:after="120"/>
        <w:jc w:val="right"/>
        <w:rPr>
          <w:b/>
          <w:sz w:val="22"/>
          <w:szCs w:val="22"/>
        </w:rPr>
      </w:pPr>
    </w:p>
    <w:p w:rsidR="00C571EE" w:rsidRDefault="00C571EE" w:rsidP="000E19B5">
      <w:pPr>
        <w:spacing w:after="120"/>
        <w:jc w:val="right"/>
        <w:rPr>
          <w:b/>
          <w:sz w:val="22"/>
          <w:szCs w:val="22"/>
        </w:rPr>
      </w:pPr>
    </w:p>
    <w:p w:rsidR="00C571EE" w:rsidRDefault="00C571EE" w:rsidP="000E19B5">
      <w:pPr>
        <w:spacing w:after="120"/>
        <w:jc w:val="right"/>
        <w:rPr>
          <w:b/>
          <w:sz w:val="22"/>
          <w:szCs w:val="22"/>
        </w:rPr>
      </w:pPr>
    </w:p>
    <w:p w:rsidR="00C571EE" w:rsidRDefault="00C571EE" w:rsidP="000E19B5">
      <w:pPr>
        <w:spacing w:after="120"/>
        <w:jc w:val="right"/>
        <w:rPr>
          <w:b/>
          <w:sz w:val="22"/>
          <w:szCs w:val="22"/>
        </w:rPr>
      </w:pPr>
    </w:p>
    <w:p w:rsidR="00C571EE" w:rsidRDefault="00C571EE" w:rsidP="000E19B5">
      <w:pPr>
        <w:spacing w:after="120"/>
        <w:jc w:val="right"/>
        <w:rPr>
          <w:b/>
          <w:sz w:val="22"/>
          <w:szCs w:val="22"/>
        </w:rPr>
      </w:pPr>
    </w:p>
    <w:p w:rsidR="00C571EE" w:rsidRDefault="00C571EE" w:rsidP="000E19B5">
      <w:pPr>
        <w:spacing w:after="120"/>
        <w:jc w:val="right"/>
        <w:rPr>
          <w:b/>
          <w:sz w:val="22"/>
          <w:szCs w:val="22"/>
        </w:rPr>
      </w:pPr>
    </w:p>
    <w:p w:rsidR="00C571EE" w:rsidRDefault="00C571EE" w:rsidP="000E19B5">
      <w:pPr>
        <w:spacing w:after="120"/>
        <w:jc w:val="right"/>
        <w:rPr>
          <w:b/>
          <w:sz w:val="22"/>
          <w:szCs w:val="22"/>
        </w:rPr>
      </w:pPr>
    </w:p>
    <w:p w:rsidR="00C571EE" w:rsidRDefault="00C571EE" w:rsidP="000E19B5">
      <w:pPr>
        <w:spacing w:after="120"/>
        <w:jc w:val="right"/>
        <w:rPr>
          <w:b/>
          <w:sz w:val="22"/>
          <w:szCs w:val="22"/>
        </w:rPr>
      </w:pPr>
    </w:p>
    <w:p w:rsidR="00C571EE" w:rsidRDefault="00C571EE" w:rsidP="000E19B5">
      <w:pPr>
        <w:spacing w:after="120"/>
        <w:jc w:val="right"/>
        <w:rPr>
          <w:b/>
          <w:sz w:val="22"/>
          <w:szCs w:val="22"/>
        </w:rPr>
      </w:pPr>
    </w:p>
    <w:p w:rsidR="00C571EE" w:rsidRDefault="00C571EE" w:rsidP="000E19B5">
      <w:pPr>
        <w:spacing w:after="120"/>
        <w:jc w:val="right"/>
        <w:rPr>
          <w:b/>
          <w:sz w:val="22"/>
          <w:szCs w:val="22"/>
        </w:rPr>
      </w:pPr>
    </w:p>
    <w:p w:rsidR="00C571EE" w:rsidRDefault="00C571EE" w:rsidP="000E19B5">
      <w:pPr>
        <w:spacing w:after="120"/>
        <w:jc w:val="right"/>
        <w:rPr>
          <w:b/>
          <w:sz w:val="22"/>
          <w:szCs w:val="22"/>
        </w:rPr>
      </w:pPr>
    </w:p>
    <w:p w:rsidR="00C571EE" w:rsidRDefault="00C571EE" w:rsidP="000E19B5">
      <w:pPr>
        <w:spacing w:after="120"/>
        <w:jc w:val="right"/>
        <w:rPr>
          <w:b/>
          <w:sz w:val="22"/>
          <w:szCs w:val="22"/>
        </w:rPr>
      </w:pPr>
    </w:p>
    <w:p w:rsidR="00C571EE" w:rsidRDefault="00C571EE" w:rsidP="000E19B5">
      <w:pPr>
        <w:spacing w:after="120"/>
        <w:jc w:val="right"/>
        <w:rPr>
          <w:b/>
          <w:sz w:val="22"/>
          <w:szCs w:val="22"/>
        </w:rPr>
      </w:pPr>
    </w:p>
    <w:p w:rsidR="00C571EE" w:rsidRDefault="00C571EE" w:rsidP="000E19B5">
      <w:pPr>
        <w:spacing w:after="120"/>
        <w:jc w:val="right"/>
        <w:rPr>
          <w:b/>
          <w:sz w:val="22"/>
          <w:szCs w:val="22"/>
        </w:rPr>
      </w:pPr>
    </w:p>
    <w:p w:rsidR="00C571EE" w:rsidRDefault="00C571EE" w:rsidP="000E19B5">
      <w:pPr>
        <w:spacing w:after="120"/>
        <w:jc w:val="right"/>
        <w:rPr>
          <w:b/>
          <w:sz w:val="22"/>
          <w:szCs w:val="22"/>
        </w:rPr>
      </w:pPr>
    </w:p>
    <w:p w:rsidR="00C571EE" w:rsidRDefault="00C571EE" w:rsidP="000E19B5">
      <w:pPr>
        <w:spacing w:after="120"/>
        <w:jc w:val="right"/>
        <w:rPr>
          <w:b/>
          <w:sz w:val="22"/>
          <w:szCs w:val="22"/>
        </w:rPr>
      </w:pPr>
    </w:p>
    <w:p w:rsidR="00C571EE" w:rsidRDefault="00C571EE" w:rsidP="000E19B5">
      <w:pPr>
        <w:spacing w:after="120"/>
        <w:jc w:val="right"/>
        <w:rPr>
          <w:b/>
          <w:sz w:val="22"/>
          <w:szCs w:val="22"/>
        </w:rPr>
      </w:pPr>
    </w:p>
    <w:p w:rsidR="00C571EE" w:rsidRDefault="00C571EE" w:rsidP="000E19B5">
      <w:pPr>
        <w:spacing w:after="120"/>
        <w:jc w:val="right"/>
        <w:rPr>
          <w:b/>
          <w:sz w:val="22"/>
          <w:szCs w:val="22"/>
        </w:rPr>
      </w:pPr>
    </w:p>
    <w:p w:rsidR="00C571EE" w:rsidRDefault="00C571EE" w:rsidP="000E19B5">
      <w:pPr>
        <w:spacing w:after="120"/>
        <w:jc w:val="right"/>
        <w:rPr>
          <w:b/>
          <w:sz w:val="22"/>
          <w:szCs w:val="22"/>
        </w:rPr>
      </w:pPr>
    </w:p>
    <w:p w:rsidR="00C571EE" w:rsidRDefault="00C571EE" w:rsidP="000E19B5">
      <w:pPr>
        <w:spacing w:after="120"/>
        <w:jc w:val="right"/>
        <w:rPr>
          <w:b/>
          <w:sz w:val="22"/>
          <w:szCs w:val="22"/>
        </w:rPr>
      </w:pPr>
    </w:p>
    <w:p w:rsidR="00C571EE" w:rsidRDefault="00C571EE" w:rsidP="000E19B5">
      <w:pPr>
        <w:spacing w:after="120"/>
        <w:jc w:val="right"/>
        <w:rPr>
          <w:b/>
          <w:sz w:val="22"/>
          <w:szCs w:val="22"/>
        </w:rPr>
      </w:pPr>
    </w:p>
    <w:p w:rsidR="000E19B5" w:rsidRPr="00880472" w:rsidRDefault="000E19B5" w:rsidP="000E19B5">
      <w:pPr>
        <w:spacing w:after="120"/>
        <w:jc w:val="right"/>
        <w:rPr>
          <w:b/>
          <w:sz w:val="22"/>
          <w:szCs w:val="22"/>
        </w:rPr>
      </w:pPr>
      <w:bookmarkStart w:id="9" w:name="_GoBack"/>
      <w:bookmarkEnd w:id="9"/>
      <w:r w:rsidRPr="00880472">
        <w:rPr>
          <w:b/>
          <w:sz w:val="22"/>
          <w:szCs w:val="22"/>
        </w:rPr>
        <w:lastRenderedPageBreak/>
        <w:t>Załącznik nr 4 do SIWZ</w:t>
      </w:r>
    </w:p>
    <w:p w:rsidR="000E19B5" w:rsidRPr="00880472" w:rsidRDefault="000E19B5" w:rsidP="000E19B5">
      <w:pPr>
        <w:spacing w:after="120"/>
        <w:jc w:val="right"/>
        <w:rPr>
          <w:sz w:val="22"/>
          <w:szCs w:val="22"/>
        </w:rPr>
      </w:pPr>
    </w:p>
    <w:p w:rsidR="000E19B5" w:rsidRPr="00B4585E" w:rsidRDefault="000E19B5" w:rsidP="000E19B5">
      <w:pPr>
        <w:spacing w:before="120" w:after="120"/>
        <w:jc w:val="center"/>
        <w:rPr>
          <w:b/>
          <w:caps/>
          <w:sz w:val="20"/>
          <w:szCs w:val="20"/>
          <w:lang w:eastAsia="en-GB"/>
        </w:rPr>
      </w:pPr>
      <w:r w:rsidRPr="00B4585E">
        <w:rPr>
          <w:b/>
          <w:caps/>
          <w:sz w:val="20"/>
          <w:szCs w:val="20"/>
          <w:lang w:eastAsia="en-GB"/>
        </w:rPr>
        <w:t>Standardowy formularz jednolitego europejskiego dokumentu zamówienia</w:t>
      </w:r>
    </w:p>
    <w:p w:rsidR="000E19B5" w:rsidRPr="00B4585E" w:rsidRDefault="000E19B5" w:rsidP="000E19B5">
      <w:pPr>
        <w:keepNext/>
        <w:spacing w:before="120" w:after="360"/>
        <w:jc w:val="center"/>
        <w:rPr>
          <w:b/>
          <w:sz w:val="20"/>
          <w:szCs w:val="20"/>
          <w:lang w:eastAsia="en-GB"/>
        </w:rPr>
      </w:pPr>
      <w:r w:rsidRPr="00B4585E">
        <w:rPr>
          <w:b/>
          <w:sz w:val="20"/>
          <w:szCs w:val="20"/>
          <w:lang w:eastAsia="en-GB"/>
        </w:rPr>
        <w:t>Część I: Informacje dotyczące postępowania o udzielenie zamówienia oraz instytucji zamawiającej lub podmiotu zamawiającego</w:t>
      </w:r>
    </w:p>
    <w:p w:rsidR="000E19B5" w:rsidRPr="00B4585E" w:rsidRDefault="000E19B5" w:rsidP="000E19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jc w:val="both"/>
        <w:rPr>
          <w:b/>
          <w:sz w:val="20"/>
          <w:szCs w:val="20"/>
          <w:lang w:eastAsia="en-GB"/>
        </w:rPr>
      </w:pPr>
      <w:r w:rsidRPr="00B4585E">
        <w:rPr>
          <w:w w:val="0"/>
          <w:sz w:val="20"/>
          <w:szCs w:val="20"/>
          <w:lang w:eastAsia="en-GB"/>
        </w:rPr>
        <w:t xml:space="preserve"> </w:t>
      </w:r>
      <w:r w:rsidRPr="00B4585E">
        <w:rPr>
          <w:b/>
          <w:i/>
          <w:w w:val="0"/>
          <w:sz w:val="20"/>
          <w:szCs w:val="20"/>
          <w:lang w:eastAsia="en-GB"/>
        </w:rPr>
        <w:t>W przypadku postępowań o udzielenie zamówienia, w ramach których zaproszenie do ubiegania się o zamówienie opublikowano w Dzienniku Urzędowym Unii Europejskiej, informacje wymagane w części I zostaną automatycznie wyszukane, pod warunkiem że do utworzenia i wypełnienia jednolitego europejskiego dokumentu zamówienia wykorzystany zostanie elektroniczny serwis poświęcony jednolitemu europejskiemu dokumentowi zamówienia</w:t>
      </w:r>
      <w:r w:rsidRPr="00B4585E">
        <w:rPr>
          <w:b/>
          <w:i/>
          <w:w w:val="0"/>
          <w:sz w:val="20"/>
          <w:szCs w:val="20"/>
          <w:vertAlign w:val="superscript"/>
          <w:lang w:eastAsia="en-GB"/>
        </w:rPr>
        <w:footnoteReference w:id="3"/>
      </w:r>
      <w:r w:rsidRPr="00B4585E">
        <w:rPr>
          <w:b/>
          <w:i/>
          <w:w w:val="0"/>
          <w:sz w:val="20"/>
          <w:szCs w:val="20"/>
          <w:lang w:eastAsia="en-GB"/>
        </w:rPr>
        <w:t>.</w:t>
      </w:r>
      <w:r w:rsidRPr="00B4585E">
        <w:rPr>
          <w:b/>
          <w:w w:val="0"/>
          <w:sz w:val="20"/>
          <w:szCs w:val="20"/>
          <w:lang w:eastAsia="en-GB"/>
        </w:rPr>
        <w:t xml:space="preserve"> </w:t>
      </w:r>
      <w:r w:rsidRPr="00B4585E">
        <w:rPr>
          <w:b/>
          <w:sz w:val="20"/>
          <w:szCs w:val="20"/>
          <w:lang w:eastAsia="en-GB"/>
        </w:rPr>
        <w:t>Adres publikacyjny stosownego ogłoszenia</w:t>
      </w:r>
      <w:r w:rsidRPr="00B4585E">
        <w:rPr>
          <w:b/>
          <w:i/>
          <w:sz w:val="20"/>
          <w:szCs w:val="20"/>
          <w:vertAlign w:val="superscript"/>
          <w:lang w:eastAsia="en-GB"/>
        </w:rPr>
        <w:footnoteReference w:id="4"/>
      </w:r>
      <w:r w:rsidRPr="00B4585E">
        <w:rPr>
          <w:b/>
          <w:sz w:val="20"/>
          <w:szCs w:val="20"/>
          <w:lang w:eastAsia="en-GB"/>
        </w:rPr>
        <w:t xml:space="preserve"> w Dzienniku Urzędowym Unii Europejskiej:</w:t>
      </w:r>
    </w:p>
    <w:p w:rsidR="000E19B5" w:rsidRPr="00B4585E" w:rsidRDefault="000E19B5" w:rsidP="000E19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jc w:val="both"/>
        <w:rPr>
          <w:b/>
          <w:sz w:val="20"/>
          <w:szCs w:val="20"/>
          <w:lang w:eastAsia="en-GB"/>
        </w:rPr>
      </w:pPr>
      <w:r w:rsidRPr="00B4585E">
        <w:rPr>
          <w:b/>
          <w:sz w:val="20"/>
          <w:szCs w:val="20"/>
          <w:lang w:eastAsia="en-GB"/>
        </w:rPr>
        <w:t xml:space="preserve">Dz.U. UE S numer [], data [], strona [], </w:t>
      </w:r>
    </w:p>
    <w:p w:rsidR="000E19B5" w:rsidRPr="00B4585E" w:rsidRDefault="000E19B5" w:rsidP="000E19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jc w:val="both"/>
        <w:rPr>
          <w:b/>
          <w:sz w:val="20"/>
          <w:szCs w:val="20"/>
          <w:lang w:eastAsia="en-GB"/>
        </w:rPr>
      </w:pPr>
      <w:r w:rsidRPr="00B4585E">
        <w:rPr>
          <w:b/>
          <w:sz w:val="20"/>
          <w:szCs w:val="20"/>
          <w:lang w:eastAsia="en-GB"/>
        </w:rPr>
        <w:t>Numer ogłoszenia w Dz.U. S: [ ][ ][ ][ ]/S [ ][ ][ ]–[ ][ ][ ][ ][ ][ ][ ]</w:t>
      </w:r>
    </w:p>
    <w:p w:rsidR="000E19B5" w:rsidRPr="00B4585E" w:rsidRDefault="000E19B5" w:rsidP="000E19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rPr>
          <w:b/>
          <w:sz w:val="20"/>
          <w:szCs w:val="20"/>
          <w:lang w:eastAsia="en-GB"/>
        </w:rPr>
      </w:pPr>
      <w:r w:rsidRPr="00B4585E">
        <w:rPr>
          <w:b/>
          <w:w w:val="0"/>
          <w:sz w:val="20"/>
          <w:szCs w:val="20"/>
          <w:lang w:eastAsia="en-GB"/>
        </w:rPr>
        <w:t>Jeżeli nie opublikowano zaproszenia do ubiegania się o zamówienie w Dz.U., instytucja zamawiająca lub podmiot zamawiający muszą wypełnić informacje umożliwiające jednoznaczne zidentyfikowanie postępowania o udzielenie zamówienia:</w:t>
      </w:r>
    </w:p>
    <w:p w:rsidR="000E19B5" w:rsidRPr="00B4585E" w:rsidRDefault="000E19B5" w:rsidP="000E19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rPr>
          <w:b/>
          <w:sz w:val="20"/>
          <w:szCs w:val="20"/>
          <w:lang w:eastAsia="en-GB"/>
        </w:rPr>
      </w:pPr>
      <w:r w:rsidRPr="00B4585E">
        <w:rPr>
          <w:b/>
          <w:sz w:val="20"/>
          <w:szCs w:val="20"/>
          <w:lang w:eastAsia="en-GB"/>
        </w:rPr>
        <w:t>W przypadku gdy publikacja ogłoszenia w Dzienniku Urzędowym Unii Europejskiej nie jest wymagana, proszę podać inne informacje umożliwiające jednoznaczne zidentyfikowanie postępowania o udzielenie zamówienia (np. adres publikacyjny na poziomie krajowym): [….]</w:t>
      </w:r>
    </w:p>
    <w:p w:rsidR="000E19B5" w:rsidRPr="00B4585E" w:rsidRDefault="000E19B5" w:rsidP="000E19B5">
      <w:pPr>
        <w:keepNext/>
        <w:spacing w:before="120" w:after="360"/>
        <w:jc w:val="center"/>
        <w:rPr>
          <w:smallCaps/>
          <w:sz w:val="20"/>
          <w:szCs w:val="20"/>
          <w:lang w:eastAsia="en-GB"/>
        </w:rPr>
      </w:pPr>
      <w:r w:rsidRPr="00B4585E">
        <w:rPr>
          <w:smallCaps/>
          <w:sz w:val="20"/>
          <w:szCs w:val="20"/>
          <w:lang w:eastAsia="en-GB"/>
        </w:rPr>
        <w:t>Informacje na temat postępowania o udzielenie zamówienia</w:t>
      </w:r>
    </w:p>
    <w:p w:rsidR="000E19B5" w:rsidRPr="00B4585E" w:rsidRDefault="000E19B5" w:rsidP="000E19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jc w:val="both"/>
        <w:rPr>
          <w:sz w:val="20"/>
          <w:szCs w:val="20"/>
          <w:lang w:eastAsia="en-GB"/>
        </w:rPr>
      </w:pPr>
      <w:r w:rsidRPr="00B4585E">
        <w:rPr>
          <w:b/>
          <w:w w:val="0"/>
          <w:sz w:val="20"/>
          <w:szCs w:val="20"/>
          <w:lang w:eastAsia="en-GB"/>
        </w:rPr>
        <w:t>Informacje wymagane w części I zostaną automatycznie wyszukane, pod warunkiem że wyżej wymieniony elektroniczny serwis poświęcony jednolitemu europejskiemu dokumentowi zamówienia zostanie wykorzystany do utworzenia i wypełnienia tego dokumentu. W przeciwnym przypadku informacje te musi wypełnić wykonawca.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0E19B5" w:rsidRPr="00B4585E" w:rsidTr="00501BFD">
        <w:trPr>
          <w:trHeight w:val="349"/>
        </w:trPr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i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Tożsamość zamawiającego</w:t>
            </w:r>
            <w:r w:rsidRPr="00B4585E">
              <w:rPr>
                <w:b/>
                <w:i/>
                <w:sz w:val="20"/>
                <w:szCs w:val="20"/>
                <w:vertAlign w:val="superscript"/>
                <w:lang w:eastAsia="en-GB"/>
              </w:rPr>
              <w:footnoteReference w:id="5"/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i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0E19B5" w:rsidRPr="00B4585E" w:rsidTr="00501BFD">
        <w:trPr>
          <w:trHeight w:val="349"/>
        </w:trPr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 xml:space="preserve">Nazwa: </w:t>
            </w:r>
          </w:p>
        </w:tc>
        <w:tc>
          <w:tcPr>
            <w:tcW w:w="4645" w:type="dxa"/>
            <w:shd w:val="clear" w:color="auto" w:fill="auto"/>
          </w:tcPr>
          <w:p w:rsidR="000E19B5" w:rsidRPr="00AE771C" w:rsidRDefault="000E19B5" w:rsidP="00501BFD">
            <w:pPr>
              <w:spacing w:before="120" w:after="120"/>
              <w:jc w:val="both"/>
              <w:rPr>
                <w:lang w:eastAsia="en-GB"/>
              </w:rPr>
            </w:pPr>
            <w:r w:rsidRPr="00AE771C">
              <w:rPr>
                <w:sz w:val="22"/>
                <w:szCs w:val="22"/>
                <w:lang w:eastAsia="en-GB"/>
              </w:rPr>
              <w:t>Uniwersytet Jana Kochanowskiego w Kielcach</w:t>
            </w:r>
          </w:p>
        </w:tc>
      </w:tr>
      <w:tr w:rsidR="000E19B5" w:rsidRPr="00B4585E" w:rsidTr="00501BFD">
        <w:trPr>
          <w:trHeight w:val="485"/>
        </w:trPr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i/>
                <w:sz w:val="20"/>
                <w:szCs w:val="20"/>
                <w:lang w:eastAsia="en-GB"/>
              </w:rPr>
            </w:pPr>
            <w:r w:rsidRPr="00B4585E">
              <w:rPr>
                <w:b/>
                <w:i/>
                <w:sz w:val="20"/>
                <w:szCs w:val="20"/>
                <w:lang w:eastAsia="en-GB"/>
              </w:rPr>
              <w:t>Jakiego zamówienia dotyczy niniejszy dokument?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i/>
                <w:sz w:val="20"/>
                <w:szCs w:val="20"/>
                <w:lang w:eastAsia="en-GB"/>
              </w:rPr>
            </w:pPr>
            <w:r w:rsidRPr="00B4585E">
              <w:rPr>
                <w:b/>
                <w:i/>
                <w:sz w:val="20"/>
                <w:szCs w:val="20"/>
                <w:lang w:eastAsia="en-GB"/>
              </w:rPr>
              <w:t>Odpowiedź:</w:t>
            </w:r>
          </w:p>
        </w:tc>
      </w:tr>
      <w:tr w:rsidR="000E19B5" w:rsidRPr="00B4585E" w:rsidTr="00501BFD">
        <w:trPr>
          <w:trHeight w:val="484"/>
        </w:trPr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Tytuł lub krótki opis udzielanego zamówienia</w:t>
            </w:r>
            <w:r w:rsidRPr="00B4585E">
              <w:rPr>
                <w:sz w:val="20"/>
                <w:szCs w:val="20"/>
                <w:vertAlign w:val="superscript"/>
                <w:lang w:eastAsia="en-GB"/>
              </w:rPr>
              <w:footnoteReference w:id="6"/>
            </w:r>
            <w:r w:rsidRPr="00B4585E">
              <w:rPr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pStyle w:val="Default"/>
              <w:spacing w:line="276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B4585E">
              <w:rPr>
                <w:rFonts w:eastAsia="Times New Roman"/>
                <w:sz w:val="22"/>
                <w:szCs w:val="22"/>
                <w:lang w:eastAsia="pl-PL"/>
              </w:rPr>
              <w:t xml:space="preserve">Dostawa </w:t>
            </w:r>
            <w:r>
              <w:rPr>
                <w:rFonts w:eastAsia="Times New Roman"/>
                <w:sz w:val="22"/>
                <w:szCs w:val="22"/>
                <w:lang w:eastAsia="pl-PL"/>
              </w:rPr>
              <w:t xml:space="preserve">aparatu do </w:t>
            </w:r>
            <w:proofErr w:type="spellStart"/>
            <w:r>
              <w:rPr>
                <w:rFonts w:eastAsia="Times New Roman"/>
                <w:sz w:val="22"/>
                <w:szCs w:val="22"/>
                <w:lang w:eastAsia="pl-PL"/>
              </w:rPr>
              <w:t>karboksyterapii</w:t>
            </w:r>
            <w:proofErr w:type="spellEnd"/>
          </w:p>
        </w:tc>
      </w:tr>
      <w:tr w:rsidR="000E19B5" w:rsidRPr="00B4585E" w:rsidTr="00501BFD">
        <w:trPr>
          <w:trHeight w:val="484"/>
        </w:trPr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Numer referencyjny nadany sprawie przez instytucję zamawiającą lub podmiot zamawiający (</w:t>
            </w:r>
            <w:r w:rsidRPr="00B4585E">
              <w:rPr>
                <w:i/>
                <w:sz w:val="20"/>
                <w:szCs w:val="20"/>
                <w:lang w:eastAsia="en-GB"/>
              </w:rPr>
              <w:t>jeżeli dotyczy</w:t>
            </w:r>
            <w:r w:rsidRPr="00B4585E">
              <w:rPr>
                <w:sz w:val="20"/>
                <w:szCs w:val="20"/>
                <w:lang w:eastAsia="en-GB"/>
              </w:rPr>
              <w:t>)</w:t>
            </w:r>
            <w:r w:rsidRPr="00B4585E">
              <w:rPr>
                <w:sz w:val="20"/>
                <w:szCs w:val="20"/>
                <w:vertAlign w:val="superscript"/>
                <w:lang w:eastAsia="en-GB"/>
              </w:rPr>
              <w:footnoteReference w:id="7"/>
            </w:r>
            <w:r w:rsidRPr="00B4585E">
              <w:rPr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>
              <w:rPr>
                <w:sz w:val="20"/>
                <w:szCs w:val="20"/>
                <w:lang w:eastAsia="en-GB"/>
              </w:rPr>
              <w:t>A</w:t>
            </w:r>
            <w:r w:rsidRPr="00B4585E">
              <w:rPr>
                <w:sz w:val="20"/>
                <w:szCs w:val="20"/>
                <w:lang w:eastAsia="en-GB"/>
              </w:rPr>
              <w:t>DP.2301</w:t>
            </w:r>
            <w:r>
              <w:rPr>
                <w:sz w:val="20"/>
                <w:szCs w:val="20"/>
                <w:lang w:eastAsia="en-GB"/>
              </w:rPr>
              <w:t>.19.2020</w:t>
            </w:r>
          </w:p>
        </w:tc>
      </w:tr>
    </w:tbl>
    <w:p w:rsidR="000E19B5" w:rsidRPr="00B4585E" w:rsidRDefault="000E19B5" w:rsidP="000E19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left" w:pos="4644"/>
        </w:tabs>
        <w:spacing w:before="120" w:after="120"/>
        <w:rPr>
          <w:sz w:val="20"/>
          <w:szCs w:val="20"/>
          <w:lang w:eastAsia="en-GB"/>
        </w:rPr>
      </w:pPr>
      <w:r w:rsidRPr="00B4585E">
        <w:rPr>
          <w:b/>
          <w:sz w:val="20"/>
          <w:szCs w:val="20"/>
          <w:lang w:eastAsia="en-GB"/>
        </w:rPr>
        <w:t>Wszystkie pozostałe informacje we wszystkich sekcjach jednolitego europejskiego dokumentu zamówienia powinien wypełnić wykonawca</w:t>
      </w:r>
      <w:r w:rsidRPr="00B4585E">
        <w:rPr>
          <w:b/>
          <w:i/>
          <w:sz w:val="20"/>
          <w:szCs w:val="20"/>
          <w:lang w:eastAsia="en-GB"/>
        </w:rPr>
        <w:t>.</w:t>
      </w:r>
    </w:p>
    <w:p w:rsidR="000E19B5" w:rsidRPr="00B4585E" w:rsidRDefault="000E19B5" w:rsidP="000E19B5">
      <w:pPr>
        <w:keepNext/>
        <w:spacing w:before="120" w:after="360"/>
        <w:jc w:val="center"/>
        <w:rPr>
          <w:b/>
          <w:sz w:val="20"/>
          <w:szCs w:val="20"/>
          <w:lang w:eastAsia="en-GB"/>
        </w:rPr>
      </w:pPr>
      <w:r w:rsidRPr="00B4585E">
        <w:rPr>
          <w:b/>
          <w:sz w:val="20"/>
          <w:szCs w:val="20"/>
          <w:lang w:eastAsia="en-GB"/>
        </w:rPr>
        <w:lastRenderedPageBreak/>
        <w:t>Część II: Informacje dotyczące wykonawcy</w:t>
      </w:r>
    </w:p>
    <w:p w:rsidR="000E19B5" w:rsidRPr="00B4585E" w:rsidRDefault="000E19B5" w:rsidP="000E19B5">
      <w:pPr>
        <w:keepNext/>
        <w:spacing w:before="120" w:after="360"/>
        <w:jc w:val="center"/>
        <w:rPr>
          <w:smallCaps/>
          <w:sz w:val="20"/>
          <w:szCs w:val="20"/>
          <w:lang w:eastAsia="en-GB"/>
        </w:rPr>
      </w:pPr>
      <w:r w:rsidRPr="00B4585E">
        <w:rPr>
          <w:smallCaps/>
          <w:sz w:val="20"/>
          <w:szCs w:val="20"/>
          <w:lang w:eastAsia="en-GB"/>
        </w:rPr>
        <w:t>A: Informacje na temat wykonawcy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Identyfikacja: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ind w:left="850" w:hanging="85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Nazwa: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   ]</w:t>
            </w:r>
          </w:p>
        </w:tc>
      </w:tr>
      <w:tr w:rsidR="000E19B5" w:rsidRPr="00B4585E" w:rsidTr="00501BFD">
        <w:trPr>
          <w:trHeight w:val="1372"/>
        </w:trPr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Numer VAT, jeżeli dotyczy:</w:t>
            </w:r>
          </w:p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Jeżeli numer VAT nie ma zastosowania, proszę podać inny krajowy numer identyfikacyjny, jeżeli jest wymagany i ma zastosowanie.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   ]</w:t>
            </w:r>
          </w:p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   ]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 xml:space="preserve">Adres pocztowy: 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[……]</w:t>
            </w:r>
          </w:p>
        </w:tc>
      </w:tr>
      <w:tr w:rsidR="000E19B5" w:rsidRPr="00B4585E" w:rsidTr="00501BFD">
        <w:trPr>
          <w:trHeight w:val="2002"/>
        </w:trPr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Osoba lub osoby wyznaczone do kontaktów</w:t>
            </w:r>
            <w:r w:rsidRPr="00B4585E">
              <w:rPr>
                <w:sz w:val="20"/>
                <w:szCs w:val="20"/>
                <w:vertAlign w:val="superscript"/>
                <w:lang w:eastAsia="en-GB"/>
              </w:rPr>
              <w:footnoteReference w:id="8"/>
            </w:r>
            <w:r w:rsidRPr="00B4585E">
              <w:rPr>
                <w:sz w:val="20"/>
                <w:szCs w:val="20"/>
                <w:lang w:eastAsia="en-GB"/>
              </w:rPr>
              <w:t>:</w:t>
            </w:r>
          </w:p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Telefon:</w:t>
            </w:r>
          </w:p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Adres e-mail:</w:t>
            </w:r>
          </w:p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Adres internetowy (adres www) (</w:t>
            </w:r>
            <w:r w:rsidRPr="00B4585E">
              <w:rPr>
                <w:i/>
                <w:sz w:val="20"/>
                <w:szCs w:val="20"/>
                <w:lang w:eastAsia="en-GB"/>
              </w:rPr>
              <w:t>jeżeli dotyczy</w:t>
            </w:r>
            <w:r w:rsidRPr="00B4585E">
              <w:rPr>
                <w:sz w:val="20"/>
                <w:szCs w:val="20"/>
                <w:lang w:eastAsia="en-GB"/>
              </w:rPr>
              <w:t>):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[……]</w:t>
            </w:r>
          </w:p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[……]</w:t>
            </w:r>
          </w:p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[……]</w:t>
            </w:r>
          </w:p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[……]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Informacje ogólne: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Czy wykonawca jest mikroprzedsiębiorstwem bądź małym lub średnim przedsiębiorstwem</w:t>
            </w:r>
            <w:r w:rsidRPr="00B4585E">
              <w:rPr>
                <w:sz w:val="20"/>
                <w:szCs w:val="20"/>
                <w:vertAlign w:val="superscript"/>
                <w:lang w:eastAsia="en-GB"/>
              </w:rPr>
              <w:footnoteReference w:id="9"/>
            </w:r>
            <w:r w:rsidRPr="00B4585E">
              <w:rPr>
                <w:sz w:val="20"/>
                <w:szCs w:val="20"/>
                <w:lang w:eastAsia="en-GB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[] Tak [] Nie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u w:val="single"/>
                <w:lang w:eastAsia="en-GB"/>
              </w:rPr>
              <w:t>Jedynie w przypadku gdy zamówienie jest zastrzeżone</w:t>
            </w:r>
            <w:r w:rsidRPr="00B4585E">
              <w:rPr>
                <w:b/>
                <w:sz w:val="20"/>
                <w:szCs w:val="20"/>
                <w:u w:val="single"/>
                <w:vertAlign w:val="superscript"/>
                <w:lang w:eastAsia="en-GB"/>
              </w:rPr>
              <w:footnoteReference w:id="10"/>
            </w:r>
            <w:r w:rsidRPr="00B4585E">
              <w:rPr>
                <w:b/>
                <w:sz w:val="20"/>
                <w:szCs w:val="20"/>
                <w:u w:val="single"/>
                <w:lang w:eastAsia="en-GB"/>
              </w:rPr>
              <w:t>:</w:t>
            </w:r>
            <w:r w:rsidRPr="00B4585E">
              <w:rPr>
                <w:b/>
                <w:sz w:val="20"/>
                <w:szCs w:val="20"/>
                <w:lang w:eastAsia="en-GB"/>
              </w:rPr>
              <w:t xml:space="preserve"> </w:t>
            </w:r>
            <w:r w:rsidRPr="00B4585E">
              <w:rPr>
                <w:sz w:val="20"/>
                <w:szCs w:val="20"/>
                <w:lang w:eastAsia="en-GB"/>
              </w:rPr>
              <w:t>czy wykonawca jest zakładem pracy chronionej, „przedsiębiorstwem społecznym”</w:t>
            </w:r>
            <w:r w:rsidRPr="00B4585E">
              <w:rPr>
                <w:sz w:val="20"/>
                <w:szCs w:val="20"/>
                <w:vertAlign w:val="superscript"/>
                <w:lang w:eastAsia="en-GB"/>
              </w:rPr>
              <w:footnoteReference w:id="11"/>
            </w:r>
            <w:r w:rsidRPr="00B4585E">
              <w:rPr>
                <w:sz w:val="20"/>
                <w:szCs w:val="20"/>
                <w:lang w:eastAsia="en-GB"/>
              </w:rPr>
              <w:t xml:space="preserve"> lub czy będzie realizował zamówienie w ramach programów zatrudnienia chronionego?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b/>
                <w:sz w:val="20"/>
                <w:szCs w:val="20"/>
                <w:lang w:eastAsia="en-GB"/>
              </w:rPr>
              <w:t>Jeżeli tak,</w:t>
            </w:r>
            <w:r w:rsidRPr="00B4585E">
              <w:rPr>
                <w:sz w:val="20"/>
                <w:szCs w:val="20"/>
                <w:lang w:eastAsia="en-GB"/>
              </w:rPr>
              <w:br/>
              <w:t xml:space="preserve">jaki jest odpowiedni odsetek pracowników niepełnosprawnych lub </w:t>
            </w:r>
            <w:proofErr w:type="spellStart"/>
            <w:r w:rsidRPr="00B4585E">
              <w:rPr>
                <w:sz w:val="20"/>
                <w:szCs w:val="20"/>
                <w:lang w:eastAsia="en-GB"/>
              </w:rPr>
              <w:t>defaworyzowanych</w:t>
            </w:r>
            <w:proofErr w:type="spellEnd"/>
            <w:r w:rsidRPr="00B4585E">
              <w:rPr>
                <w:sz w:val="20"/>
                <w:szCs w:val="20"/>
                <w:lang w:eastAsia="en-GB"/>
              </w:rPr>
              <w:t>?</w:t>
            </w:r>
            <w:r w:rsidRPr="00B4585E">
              <w:rPr>
                <w:sz w:val="20"/>
                <w:szCs w:val="20"/>
                <w:lang w:eastAsia="en-GB"/>
              </w:rPr>
              <w:br/>
              <w:t xml:space="preserve">Jeżeli jest to wymagane, proszę określić, do której kategorii lub których kategorii pracowników niepełnosprawnych lub </w:t>
            </w:r>
            <w:proofErr w:type="spellStart"/>
            <w:r w:rsidRPr="00B4585E">
              <w:rPr>
                <w:sz w:val="20"/>
                <w:szCs w:val="20"/>
                <w:lang w:eastAsia="en-GB"/>
              </w:rPr>
              <w:t>defaworyzowanych</w:t>
            </w:r>
            <w:proofErr w:type="spellEnd"/>
            <w:r w:rsidRPr="00B4585E">
              <w:rPr>
                <w:sz w:val="20"/>
                <w:szCs w:val="20"/>
                <w:lang w:eastAsia="en-GB"/>
              </w:rPr>
              <w:t xml:space="preserve"> należą dani pracownicy.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[] Tak [] Nie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[…]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[….]</w:t>
            </w:r>
            <w:r w:rsidRPr="00B4585E">
              <w:rPr>
                <w:sz w:val="20"/>
                <w:szCs w:val="20"/>
                <w:lang w:eastAsia="en-GB"/>
              </w:rPr>
              <w:br/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 xml:space="preserve">Jeżeli dotyczy, czy wykonawca jest wpisany do urzędowego wykazu zatwierdzonych wykonawców lub posiada równoważne zaświadczenie (np. w ramach </w:t>
            </w:r>
            <w:r w:rsidRPr="00B4585E">
              <w:rPr>
                <w:sz w:val="20"/>
                <w:szCs w:val="20"/>
                <w:lang w:eastAsia="en-GB"/>
              </w:rPr>
              <w:lastRenderedPageBreak/>
              <w:t>krajowego systemu (wstępnego) kwalifikowania)?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lastRenderedPageBreak/>
              <w:t>[] Tak [] Nie [] Nie dotyczy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lastRenderedPageBreak/>
              <w:t>Jeżeli tak</w:t>
            </w:r>
            <w:r w:rsidRPr="00B4585E">
              <w:rPr>
                <w:sz w:val="20"/>
                <w:szCs w:val="20"/>
                <w:lang w:eastAsia="en-GB"/>
              </w:rPr>
              <w:t>:</w:t>
            </w:r>
          </w:p>
          <w:p w:rsidR="000E19B5" w:rsidRPr="00B4585E" w:rsidRDefault="000E19B5" w:rsidP="00501BFD">
            <w:pPr>
              <w:spacing w:before="120" w:after="120"/>
              <w:jc w:val="both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 xml:space="preserve">Proszę udzielić odpowiedzi w pozostałych fragmentach niniejszej sekcji, w sekcji B i, w odpowiednich przypadkach, sekcji C niniejszej części, uzupełnić część V (w stosownych przypadkach) oraz w każdym przypadku wypełnić i podpisać część VI. </w:t>
            </w:r>
          </w:p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a) Proszę podać nazwę wykazu lub zaświadczenia i odpowiedni numer rejestracyjny lub numer zaświadczenia, jeżeli dotyczy:</w:t>
            </w:r>
            <w:r w:rsidRPr="00B4585E">
              <w:rPr>
                <w:sz w:val="20"/>
                <w:szCs w:val="20"/>
                <w:lang w:eastAsia="en-GB"/>
              </w:rPr>
              <w:br/>
              <w:t>b) Jeżeli poświadczenie wpisu do wykazu lub wydania zaświadczenia jest dostępne w formie elektronicznej, proszę podać: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c) Proszę podać dane referencyjne stanowiące podstawę wpisu do wykazu lub wydania zaświadczenia oraz, w stosownych przypadkach, klasyfikację nadaną w urzędowym wykazie</w:t>
            </w:r>
            <w:r w:rsidRPr="00B4585E">
              <w:rPr>
                <w:sz w:val="20"/>
                <w:szCs w:val="20"/>
                <w:vertAlign w:val="superscript"/>
                <w:lang w:eastAsia="en-GB"/>
              </w:rPr>
              <w:footnoteReference w:id="12"/>
            </w:r>
            <w:r w:rsidRPr="00B4585E">
              <w:rPr>
                <w:sz w:val="20"/>
                <w:szCs w:val="20"/>
                <w:lang w:eastAsia="en-GB"/>
              </w:rPr>
              <w:t>:</w:t>
            </w:r>
            <w:r w:rsidRPr="00B4585E">
              <w:rPr>
                <w:sz w:val="20"/>
                <w:szCs w:val="20"/>
                <w:lang w:eastAsia="en-GB"/>
              </w:rPr>
              <w:br/>
              <w:t>d) Czy wpis do wykazu lub wydane zaświadczenie obejmują wszystkie wymagane kryteria kwalifikacji?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b/>
                <w:w w:val="0"/>
                <w:sz w:val="20"/>
                <w:szCs w:val="20"/>
                <w:lang w:eastAsia="en-GB"/>
              </w:rPr>
              <w:t>Jeżeli nie: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b/>
                <w:w w:val="0"/>
                <w:sz w:val="20"/>
                <w:szCs w:val="20"/>
                <w:lang w:eastAsia="en-GB"/>
              </w:rPr>
              <w:t>Proszę dodatkowo uzupełnić brakujące informacje w części IV w sekcjach A, B, C lub D, w zależności od przypadku.</w:t>
            </w:r>
            <w:r w:rsidRPr="00B4585E">
              <w:rPr>
                <w:sz w:val="20"/>
                <w:szCs w:val="20"/>
                <w:lang w:eastAsia="en-GB"/>
              </w:rPr>
              <w:t xml:space="preserve"> 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b/>
                <w:sz w:val="20"/>
                <w:szCs w:val="20"/>
                <w:lang w:eastAsia="en-GB"/>
              </w:rPr>
              <w:t>WYŁĄCZNIE jeżeli jest to wymagane w stosownym ogłoszeniu lub dokumentach zamówienia:</w:t>
            </w:r>
            <w:r w:rsidRPr="00B4585E">
              <w:rPr>
                <w:b/>
                <w:i/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t>e) Czy wykonawca będzie w stanie przedstawić zaświadczenie odnoszące się do płatności składek na ubezpieczenie społeczne i podatków lub przedstawić informacje, które umożliwią instytucji zamawiającej lub podmiotowi zamawiającemu uzyskanie tego zaświadczenia bezpośrednio za pomocą bezpłatnej krajowej bazy danych w dowolnym państwie członkowskim?</w:t>
            </w:r>
            <w:r w:rsidRPr="00B4585E">
              <w:rPr>
                <w:sz w:val="20"/>
                <w:szCs w:val="20"/>
                <w:lang w:eastAsia="en-GB"/>
              </w:rPr>
              <w:br/>
              <w:t xml:space="preserve">Jeżeli odnośna dokumentacja jest dostępna w formie elektronicznej, proszę wskazać: 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</w:p>
          <w:p w:rsidR="000E19B5" w:rsidRPr="00B4585E" w:rsidRDefault="000E19B5" w:rsidP="00501BFD">
            <w:pPr>
              <w:spacing w:before="120" w:after="120"/>
              <w:rPr>
                <w:i/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a) [……]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</w:p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b) (adres internetowy, wydający urząd lub organ, dokładne dane referencyjne dokumentacji):</w:t>
            </w:r>
            <w:r w:rsidRPr="00B4585E">
              <w:rPr>
                <w:sz w:val="20"/>
                <w:szCs w:val="20"/>
                <w:lang w:eastAsia="en-GB"/>
              </w:rPr>
              <w:br/>
              <w:t>[……][……][……][……]</w:t>
            </w:r>
            <w:r w:rsidRPr="00B4585E">
              <w:rPr>
                <w:sz w:val="20"/>
                <w:szCs w:val="20"/>
                <w:lang w:eastAsia="en-GB"/>
              </w:rPr>
              <w:br/>
              <w:t>c) [……]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d) [] Tak [] Nie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e) [] Tak [] Nie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(adres internetowy, wydający urząd lub organ, dokładne dane referencyjne dokumentacji):</w:t>
            </w:r>
            <w:r w:rsidRPr="00B4585E">
              <w:rPr>
                <w:sz w:val="20"/>
                <w:szCs w:val="20"/>
                <w:lang w:eastAsia="en-GB"/>
              </w:rPr>
              <w:br/>
              <w:t>[……][……][……][……]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Rodzaj uczestnictwa: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Czy wykonawca bierze udział w postępowaniu o udzielenie zamówienia wspólnie z innymi wykonawcami</w:t>
            </w:r>
            <w:r w:rsidRPr="00B4585E">
              <w:rPr>
                <w:sz w:val="20"/>
                <w:szCs w:val="20"/>
                <w:vertAlign w:val="superscript"/>
                <w:lang w:eastAsia="en-GB"/>
              </w:rPr>
              <w:footnoteReference w:id="13"/>
            </w:r>
            <w:r w:rsidRPr="00B4585E">
              <w:rPr>
                <w:sz w:val="20"/>
                <w:szCs w:val="20"/>
                <w:lang w:eastAsia="en-GB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[] Tak [] Nie</w:t>
            </w:r>
          </w:p>
        </w:tc>
      </w:tr>
      <w:tr w:rsidR="000E19B5" w:rsidRPr="00B4585E" w:rsidTr="00501BFD">
        <w:tc>
          <w:tcPr>
            <w:tcW w:w="9289" w:type="dxa"/>
            <w:gridSpan w:val="2"/>
            <w:shd w:val="clear" w:color="auto" w:fill="BFBFBF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Jeżeli tak, proszę dopilnować, aby pozostali uczestnicy przedstawili odrębne jednolite europejskie dokumenty zamówienia.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Jeżeli tak</w:t>
            </w:r>
            <w:r w:rsidRPr="00B4585E">
              <w:rPr>
                <w:sz w:val="20"/>
                <w:szCs w:val="20"/>
                <w:lang w:eastAsia="en-GB"/>
              </w:rPr>
              <w:t>:</w:t>
            </w:r>
            <w:r w:rsidRPr="00B4585E">
              <w:rPr>
                <w:sz w:val="20"/>
                <w:szCs w:val="20"/>
                <w:lang w:eastAsia="en-GB"/>
              </w:rPr>
              <w:br/>
              <w:t>a) Proszę wskazać rolę wykonawcy w grupie (lider, odpowiedzialny za określone zadania itd.):</w:t>
            </w:r>
            <w:r w:rsidRPr="00B4585E">
              <w:rPr>
                <w:sz w:val="20"/>
                <w:szCs w:val="20"/>
                <w:lang w:eastAsia="en-GB"/>
              </w:rPr>
              <w:br/>
              <w:t xml:space="preserve">b) Proszę wskazać pozostałych wykonawców </w:t>
            </w:r>
            <w:r w:rsidRPr="00B4585E">
              <w:rPr>
                <w:sz w:val="20"/>
                <w:szCs w:val="20"/>
                <w:lang w:eastAsia="en-GB"/>
              </w:rPr>
              <w:lastRenderedPageBreak/>
              <w:t>biorących wspólnie udział w postępowaniu o udzielenie zamówienia:</w:t>
            </w:r>
            <w:r w:rsidRPr="00B4585E">
              <w:rPr>
                <w:sz w:val="20"/>
                <w:szCs w:val="20"/>
                <w:lang w:eastAsia="en-GB"/>
              </w:rPr>
              <w:br/>
              <w:t>c) W stosownych przypadkach nazwa grupy biorącej udział: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lastRenderedPageBreak/>
              <w:br/>
              <w:t>a): [……]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lastRenderedPageBreak/>
              <w:t>b): [……]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c): [……]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lastRenderedPageBreak/>
              <w:t>Części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b/>
                <w:i/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W stosownych przypadkach wskazanie części zamówienia, w odniesieniu do której (których) wykonawca zamierza złożyć ofertę.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b/>
                <w:i/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   ]</w:t>
            </w:r>
          </w:p>
        </w:tc>
      </w:tr>
    </w:tbl>
    <w:p w:rsidR="000E19B5" w:rsidRPr="00B4585E" w:rsidRDefault="000E19B5" w:rsidP="000E19B5">
      <w:pPr>
        <w:keepNext/>
        <w:spacing w:before="120" w:after="360"/>
        <w:jc w:val="center"/>
        <w:rPr>
          <w:smallCaps/>
          <w:sz w:val="20"/>
          <w:szCs w:val="20"/>
          <w:lang w:eastAsia="en-GB"/>
        </w:rPr>
      </w:pPr>
      <w:r w:rsidRPr="00B4585E">
        <w:rPr>
          <w:smallCaps/>
          <w:sz w:val="20"/>
          <w:szCs w:val="20"/>
          <w:lang w:eastAsia="en-GB"/>
        </w:rPr>
        <w:t>B: Informacje na temat przedstawicieli wykonawcy</w:t>
      </w:r>
    </w:p>
    <w:p w:rsidR="000E19B5" w:rsidRPr="00B4585E" w:rsidRDefault="000E19B5" w:rsidP="000E19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/>
        <w:jc w:val="both"/>
        <w:rPr>
          <w:i/>
          <w:sz w:val="20"/>
          <w:szCs w:val="20"/>
          <w:lang w:eastAsia="en-GB"/>
        </w:rPr>
      </w:pPr>
      <w:r w:rsidRPr="00B4585E">
        <w:rPr>
          <w:i/>
          <w:sz w:val="20"/>
          <w:szCs w:val="20"/>
          <w:lang w:eastAsia="en-GB"/>
        </w:rPr>
        <w:t>W stosownych przypadkach proszę podać imię i nazwisko (imiona i nazwiska) oraz adres(-y) osoby (osób) upoważnionej(-</w:t>
      </w:r>
      <w:proofErr w:type="spellStart"/>
      <w:r w:rsidRPr="00B4585E">
        <w:rPr>
          <w:i/>
          <w:sz w:val="20"/>
          <w:szCs w:val="20"/>
          <w:lang w:eastAsia="en-GB"/>
        </w:rPr>
        <w:t>ych</w:t>
      </w:r>
      <w:proofErr w:type="spellEnd"/>
      <w:r w:rsidRPr="00B4585E">
        <w:rPr>
          <w:i/>
          <w:sz w:val="20"/>
          <w:szCs w:val="20"/>
          <w:lang w:eastAsia="en-GB"/>
        </w:rPr>
        <w:t>) do reprezentowania wykonawcy na potrzeby niniejszego postępowania o udzielenie zamówienia: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Osoby upoważnione do reprezentowania, o ile istnieją: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 xml:space="preserve">Imię i nazwisko, </w:t>
            </w:r>
            <w:r w:rsidRPr="00B4585E">
              <w:rPr>
                <w:sz w:val="20"/>
                <w:szCs w:val="20"/>
                <w:lang w:eastAsia="en-GB"/>
              </w:rPr>
              <w:br/>
              <w:t xml:space="preserve">wraz z datą i miejscem urodzenia, jeżeli są wymagane: 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[……],</w:t>
            </w:r>
            <w:r w:rsidRPr="00B4585E">
              <w:rPr>
                <w:sz w:val="20"/>
                <w:szCs w:val="20"/>
                <w:lang w:eastAsia="en-GB"/>
              </w:rPr>
              <w:br/>
              <w:t>[……]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Stanowisko/Działający(-a) jako: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[……]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Adres pocztowy: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[……]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Telefon: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[……]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Adres e-mail: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[……]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W razie potrzeby proszę podać szczegółowe informacje dotyczące przedstawicielstwa (jego form, zakresu, celu itd.):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[……]</w:t>
            </w:r>
          </w:p>
        </w:tc>
      </w:tr>
    </w:tbl>
    <w:p w:rsidR="000E19B5" w:rsidRPr="00B4585E" w:rsidRDefault="000E19B5" w:rsidP="000E19B5">
      <w:pPr>
        <w:keepNext/>
        <w:spacing w:before="120" w:after="360"/>
        <w:jc w:val="center"/>
        <w:rPr>
          <w:smallCaps/>
          <w:sz w:val="20"/>
          <w:szCs w:val="20"/>
          <w:lang w:eastAsia="en-GB"/>
        </w:rPr>
      </w:pPr>
      <w:r w:rsidRPr="00B4585E">
        <w:rPr>
          <w:smallCaps/>
          <w:sz w:val="20"/>
          <w:szCs w:val="20"/>
          <w:lang w:eastAsia="en-GB"/>
        </w:rPr>
        <w:t>C: Informacje na temat polegania na zdolności innych podmiotów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Zależność od innych podmiotów: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 xml:space="preserve">Czy wykonawca polega na zdolności innych podmiotów w celu spełnienia kryteriów kwalifikacji określonych poniżej w części IV oraz (ewentualnych) kryteriów i zasad określonych poniżej w części V? 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[] Tak [] Nie</w:t>
            </w:r>
          </w:p>
        </w:tc>
      </w:tr>
    </w:tbl>
    <w:p w:rsidR="000E19B5" w:rsidRPr="00B4585E" w:rsidRDefault="000E19B5" w:rsidP="000E19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rPr>
          <w:sz w:val="20"/>
          <w:szCs w:val="20"/>
          <w:lang w:eastAsia="en-GB"/>
        </w:rPr>
      </w:pPr>
      <w:r w:rsidRPr="00B4585E">
        <w:rPr>
          <w:b/>
          <w:sz w:val="20"/>
          <w:szCs w:val="20"/>
          <w:lang w:eastAsia="en-GB"/>
        </w:rPr>
        <w:t>Jeżeli tak</w:t>
      </w:r>
      <w:r w:rsidRPr="00B4585E">
        <w:rPr>
          <w:sz w:val="20"/>
          <w:szCs w:val="20"/>
          <w:lang w:eastAsia="en-GB"/>
        </w:rPr>
        <w:t xml:space="preserve">, proszę przedstawić – </w:t>
      </w:r>
      <w:r w:rsidRPr="00B4585E">
        <w:rPr>
          <w:b/>
          <w:sz w:val="20"/>
          <w:szCs w:val="20"/>
          <w:lang w:eastAsia="en-GB"/>
        </w:rPr>
        <w:t>dla każdego</w:t>
      </w:r>
      <w:r w:rsidRPr="00B4585E">
        <w:rPr>
          <w:sz w:val="20"/>
          <w:szCs w:val="20"/>
          <w:lang w:eastAsia="en-GB"/>
        </w:rPr>
        <w:t xml:space="preserve"> z podmiotów, których to dotyczy – odrębny formularz jednolitego europejskiego dokumentu zamówienia zawierający informacje wymagane w </w:t>
      </w:r>
      <w:r w:rsidRPr="00B4585E">
        <w:rPr>
          <w:b/>
          <w:sz w:val="20"/>
          <w:szCs w:val="20"/>
          <w:lang w:eastAsia="en-GB"/>
        </w:rPr>
        <w:t>niniejszej części sekcja A i B oraz w części III</w:t>
      </w:r>
      <w:r w:rsidRPr="00B4585E">
        <w:rPr>
          <w:sz w:val="20"/>
          <w:szCs w:val="20"/>
          <w:lang w:eastAsia="en-GB"/>
        </w:rPr>
        <w:t xml:space="preserve">, należycie wypełniony i podpisany przez dane podmioty. </w:t>
      </w:r>
      <w:r w:rsidRPr="00B4585E">
        <w:rPr>
          <w:sz w:val="20"/>
          <w:szCs w:val="20"/>
          <w:lang w:eastAsia="en-GB"/>
        </w:rPr>
        <w:br/>
        <w:t xml:space="preserve">Należy zauważyć, że dotyczy to również wszystkich pracowników technicznych lub służb technicznych, nienależących bezpośrednio do przedsiębiorstwa danego wykonawcy, w szczególności tych odpowiedzialnych za kontrolę jakości, a w przypadku zamówień publicznych na roboty budowlane – tych, do których wykonawca będzie mógł się zwrócić o wykonanie robót budowlanych. </w:t>
      </w:r>
      <w:r w:rsidRPr="00B4585E">
        <w:rPr>
          <w:sz w:val="20"/>
          <w:szCs w:val="20"/>
          <w:lang w:eastAsia="en-GB"/>
        </w:rPr>
        <w:br/>
        <w:t>O ile ma to znaczenie dla określonych zdolności, na których polega wykonawca, proszę dołączyć – dla każdego z podmiotów, których to dotyczy – informacje wymagane w częściach IV i V</w:t>
      </w:r>
      <w:r w:rsidRPr="00B4585E">
        <w:rPr>
          <w:sz w:val="20"/>
          <w:szCs w:val="20"/>
          <w:vertAlign w:val="superscript"/>
          <w:lang w:eastAsia="en-GB"/>
        </w:rPr>
        <w:footnoteReference w:id="14"/>
      </w:r>
      <w:r w:rsidRPr="00B4585E">
        <w:rPr>
          <w:sz w:val="20"/>
          <w:szCs w:val="20"/>
          <w:lang w:eastAsia="en-GB"/>
        </w:rPr>
        <w:t>.</w:t>
      </w:r>
    </w:p>
    <w:p w:rsidR="000E19B5" w:rsidRPr="00B4585E" w:rsidRDefault="000E19B5" w:rsidP="000E19B5">
      <w:pPr>
        <w:keepNext/>
        <w:spacing w:before="120" w:after="360"/>
        <w:jc w:val="center"/>
        <w:rPr>
          <w:smallCaps/>
          <w:sz w:val="20"/>
          <w:szCs w:val="20"/>
          <w:u w:val="single"/>
          <w:lang w:eastAsia="en-GB"/>
        </w:rPr>
      </w:pPr>
      <w:r w:rsidRPr="00B4585E">
        <w:rPr>
          <w:smallCaps/>
          <w:sz w:val="20"/>
          <w:szCs w:val="20"/>
          <w:lang w:eastAsia="en-GB"/>
        </w:rPr>
        <w:lastRenderedPageBreak/>
        <w:t>D: Informacje dotyczące podwykonawców, na których zdolności wykonawca nie polega</w:t>
      </w:r>
    </w:p>
    <w:p w:rsidR="000E19B5" w:rsidRPr="00B4585E" w:rsidRDefault="000E19B5" w:rsidP="000E19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jc w:val="center"/>
        <w:rPr>
          <w:b/>
          <w:sz w:val="20"/>
          <w:szCs w:val="20"/>
          <w:lang w:eastAsia="en-GB"/>
        </w:rPr>
      </w:pPr>
      <w:r w:rsidRPr="00B4585E">
        <w:rPr>
          <w:b/>
          <w:sz w:val="20"/>
          <w:szCs w:val="20"/>
          <w:lang w:eastAsia="en-GB"/>
        </w:rPr>
        <w:t>(Sekcja, którą należy wypełnić jedynie w przypadku gdy instytucja zamawiająca lub podmiot zamawiający wprost tego zażąda.)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Podwykonawstwo: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Czy wykonawca zamierza zlecić osobom trzecim podwykonawstwo jakiejkolwiek części zamówienia?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[] Tak [] Nie</w:t>
            </w:r>
            <w:r w:rsidRPr="00B4585E">
              <w:rPr>
                <w:sz w:val="20"/>
                <w:szCs w:val="20"/>
                <w:lang w:eastAsia="en-GB"/>
              </w:rPr>
              <w:br/>
              <w:t xml:space="preserve">Jeżeli </w:t>
            </w:r>
            <w:r w:rsidRPr="00B4585E">
              <w:rPr>
                <w:b/>
                <w:sz w:val="20"/>
                <w:szCs w:val="20"/>
                <w:lang w:eastAsia="en-GB"/>
              </w:rPr>
              <w:t>tak i o ile jest to wiadome</w:t>
            </w:r>
            <w:r w:rsidRPr="00B4585E">
              <w:rPr>
                <w:sz w:val="20"/>
                <w:szCs w:val="20"/>
                <w:lang w:eastAsia="en-GB"/>
              </w:rPr>
              <w:t xml:space="preserve">, proszę podać wykaz proponowanych podwykonawców: </w:t>
            </w:r>
          </w:p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[…]</w:t>
            </w:r>
          </w:p>
        </w:tc>
      </w:tr>
    </w:tbl>
    <w:p w:rsidR="000E19B5" w:rsidRPr="00B4585E" w:rsidRDefault="000E19B5" w:rsidP="000E19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jc w:val="both"/>
        <w:rPr>
          <w:b/>
          <w:sz w:val="20"/>
          <w:szCs w:val="20"/>
          <w:lang w:eastAsia="en-GB"/>
        </w:rPr>
      </w:pPr>
      <w:r w:rsidRPr="00B4585E">
        <w:rPr>
          <w:b/>
          <w:sz w:val="20"/>
          <w:szCs w:val="20"/>
          <w:lang w:eastAsia="en-GB"/>
        </w:rPr>
        <w:t xml:space="preserve">Jeżeli instytucja zamawiająca lub podmiot zamawiający wyraźnie żąda przedstawienia tych informacji </w:t>
      </w:r>
      <w:r w:rsidRPr="00B4585E">
        <w:rPr>
          <w:sz w:val="20"/>
          <w:szCs w:val="20"/>
          <w:lang w:eastAsia="en-GB"/>
        </w:rPr>
        <w:t xml:space="preserve">oprócz informacji </w:t>
      </w:r>
      <w:r w:rsidRPr="00B4585E">
        <w:rPr>
          <w:b/>
          <w:sz w:val="20"/>
          <w:szCs w:val="20"/>
          <w:lang w:eastAsia="en-GB"/>
        </w:rPr>
        <w:t>wymaganych w niniejszej sekcji, proszę przedstawić – dla każdego podwykonawcy (każdej kategorii podwykonawców), których to dotyczy – informacje wymagane w niniejszej części sekcja A i B oraz w części III.</w:t>
      </w:r>
    </w:p>
    <w:p w:rsidR="000E19B5" w:rsidRPr="00B4585E" w:rsidRDefault="000E19B5" w:rsidP="000E19B5">
      <w:pPr>
        <w:spacing w:after="160" w:line="259" w:lineRule="auto"/>
        <w:rPr>
          <w:b/>
          <w:sz w:val="20"/>
          <w:szCs w:val="20"/>
          <w:lang w:eastAsia="en-GB"/>
        </w:rPr>
      </w:pPr>
    </w:p>
    <w:p w:rsidR="000E19B5" w:rsidRPr="00B4585E" w:rsidRDefault="000E19B5" w:rsidP="000E19B5">
      <w:pPr>
        <w:keepNext/>
        <w:spacing w:before="120" w:after="360"/>
        <w:jc w:val="center"/>
        <w:rPr>
          <w:b/>
          <w:sz w:val="20"/>
          <w:szCs w:val="20"/>
          <w:lang w:eastAsia="en-GB"/>
        </w:rPr>
      </w:pPr>
      <w:r w:rsidRPr="00B4585E">
        <w:rPr>
          <w:b/>
          <w:sz w:val="20"/>
          <w:szCs w:val="20"/>
          <w:lang w:eastAsia="en-GB"/>
        </w:rPr>
        <w:t>Część III: Podstawy wykluczenia</w:t>
      </w:r>
    </w:p>
    <w:p w:rsidR="000E19B5" w:rsidRPr="00B4585E" w:rsidRDefault="000E19B5" w:rsidP="000E19B5">
      <w:pPr>
        <w:keepNext/>
        <w:spacing w:before="120" w:after="360"/>
        <w:jc w:val="center"/>
        <w:rPr>
          <w:smallCaps/>
          <w:sz w:val="20"/>
          <w:szCs w:val="20"/>
          <w:lang w:eastAsia="en-GB"/>
        </w:rPr>
      </w:pPr>
      <w:r w:rsidRPr="00B4585E">
        <w:rPr>
          <w:smallCaps/>
          <w:sz w:val="20"/>
          <w:szCs w:val="20"/>
          <w:lang w:eastAsia="en-GB"/>
        </w:rPr>
        <w:t>A: Podstawy związane z wyrokami skazującymi za przestępstwo</w:t>
      </w:r>
    </w:p>
    <w:p w:rsidR="000E19B5" w:rsidRPr="00B4585E" w:rsidRDefault="000E19B5" w:rsidP="000E19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rPr>
          <w:sz w:val="20"/>
          <w:szCs w:val="20"/>
          <w:lang w:eastAsia="en-GB"/>
        </w:rPr>
      </w:pPr>
      <w:r w:rsidRPr="00B4585E">
        <w:rPr>
          <w:sz w:val="20"/>
          <w:szCs w:val="20"/>
          <w:lang w:eastAsia="en-GB"/>
        </w:rPr>
        <w:t>W art. 57 ust. 1 dyrektywy 2014/24/UE określono następujące powody wykluczenia:</w:t>
      </w:r>
    </w:p>
    <w:p w:rsidR="000E19B5" w:rsidRPr="00B4585E" w:rsidRDefault="000E19B5" w:rsidP="007670C9">
      <w:pPr>
        <w:numPr>
          <w:ilvl w:val="0"/>
          <w:numId w:val="5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uppressAutoHyphens w:val="0"/>
        <w:spacing w:before="120" w:after="120"/>
        <w:jc w:val="both"/>
        <w:rPr>
          <w:w w:val="0"/>
          <w:sz w:val="20"/>
          <w:szCs w:val="20"/>
          <w:lang w:eastAsia="en-GB"/>
        </w:rPr>
      </w:pPr>
      <w:r w:rsidRPr="00B4585E">
        <w:rPr>
          <w:sz w:val="20"/>
          <w:szCs w:val="20"/>
          <w:lang w:eastAsia="en-GB"/>
        </w:rPr>
        <w:t xml:space="preserve">udział w </w:t>
      </w:r>
      <w:r w:rsidRPr="00B4585E">
        <w:rPr>
          <w:b/>
          <w:sz w:val="20"/>
          <w:szCs w:val="20"/>
          <w:lang w:eastAsia="en-GB"/>
        </w:rPr>
        <w:t>organizacji przestępczej</w:t>
      </w:r>
      <w:r w:rsidRPr="00B4585E">
        <w:rPr>
          <w:b/>
          <w:sz w:val="20"/>
          <w:szCs w:val="20"/>
          <w:vertAlign w:val="superscript"/>
          <w:lang w:eastAsia="en-GB"/>
        </w:rPr>
        <w:footnoteReference w:id="15"/>
      </w:r>
      <w:r w:rsidRPr="00B4585E">
        <w:rPr>
          <w:sz w:val="20"/>
          <w:szCs w:val="20"/>
          <w:lang w:eastAsia="en-GB"/>
        </w:rPr>
        <w:t>;</w:t>
      </w:r>
    </w:p>
    <w:p w:rsidR="000E19B5" w:rsidRPr="00B4585E" w:rsidRDefault="000E19B5" w:rsidP="000E19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pacing w:before="120" w:after="120"/>
        <w:ind w:left="850" w:hanging="850"/>
        <w:rPr>
          <w:w w:val="0"/>
          <w:sz w:val="20"/>
          <w:szCs w:val="20"/>
          <w:lang w:eastAsia="en-GB"/>
        </w:rPr>
      </w:pPr>
      <w:r w:rsidRPr="00B4585E">
        <w:rPr>
          <w:b/>
          <w:sz w:val="20"/>
          <w:szCs w:val="20"/>
          <w:lang w:eastAsia="en-GB"/>
        </w:rPr>
        <w:t>korupcja</w:t>
      </w:r>
      <w:r w:rsidRPr="00B4585E">
        <w:rPr>
          <w:b/>
          <w:sz w:val="20"/>
          <w:szCs w:val="20"/>
          <w:vertAlign w:val="superscript"/>
          <w:lang w:eastAsia="en-GB"/>
        </w:rPr>
        <w:footnoteReference w:id="16"/>
      </w:r>
      <w:r w:rsidRPr="00B4585E">
        <w:rPr>
          <w:sz w:val="20"/>
          <w:szCs w:val="20"/>
          <w:lang w:eastAsia="en-GB"/>
        </w:rPr>
        <w:t>;</w:t>
      </w:r>
    </w:p>
    <w:p w:rsidR="000E19B5" w:rsidRPr="00B4585E" w:rsidRDefault="000E19B5" w:rsidP="000E19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pacing w:before="120" w:after="120"/>
        <w:ind w:left="850" w:hanging="850"/>
        <w:rPr>
          <w:w w:val="0"/>
          <w:sz w:val="20"/>
          <w:szCs w:val="20"/>
          <w:lang w:eastAsia="fr-BE"/>
        </w:rPr>
      </w:pPr>
      <w:bookmarkStart w:id="10" w:name="_DV_M1264"/>
      <w:bookmarkEnd w:id="10"/>
      <w:r w:rsidRPr="00B4585E">
        <w:rPr>
          <w:b/>
          <w:w w:val="0"/>
          <w:sz w:val="20"/>
          <w:szCs w:val="20"/>
          <w:lang w:eastAsia="en-GB"/>
        </w:rPr>
        <w:t>nadużycie finansowe</w:t>
      </w:r>
      <w:r w:rsidRPr="00B4585E">
        <w:rPr>
          <w:b/>
          <w:w w:val="0"/>
          <w:sz w:val="20"/>
          <w:szCs w:val="20"/>
          <w:vertAlign w:val="superscript"/>
          <w:lang w:eastAsia="en-GB"/>
        </w:rPr>
        <w:footnoteReference w:id="17"/>
      </w:r>
      <w:r w:rsidRPr="00B4585E">
        <w:rPr>
          <w:w w:val="0"/>
          <w:sz w:val="20"/>
          <w:szCs w:val="20"/>
          <w:lang w:eastAsia="en-GB"/>
        </w:rPr>
        <w:t>;</w:t>
      </w:r>
      <w:bookmarkStart w:id="11" w:name="_DV_M1266"/>
      <w:bookmarkEnd w:id="11"/>
    </w:p>
    <w:p w:rsidR="000E19B5" w:rsidRPr="00B4585E" w:rsidRDefault="000E19B5" w:rsidP="000E19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pacing w:before="120" w:after="120"/>
        <w:ind w:left="850" w:hanging="850"/>
        <w:rPr>
          <w:w w:val="0"/>
          <w:sz w:val="20"/>
          <w:szCs w:val="20"/>
          <w:lang w:eastAsia="fr-BE"/>
        </w:rPr>
      </w:pPr>
      <w:r w:rsidRPr="00B4585E">
        <w:rPr>
          <w:b/>
          <w:w w:val="0"/>
          <w:sz w:val="20"/>
          <w:szCs w:val="20"/>
          <w:lang w:eastAsia="en-GB"/>
        </w:rPr>
        <w:t>przestępstwa terrorystyczne lub przestępstwa związane z działalnością terrorystyczną</w:t>
      </w:r>
      <w:bookmarkStart w:id="12" w:name="_DV_M1268"/>
      <w:bookmarkEnd w:id="12"/>
      <w:r w:rsidRPr="00B4585E">
        <w:rPr>
          <w:b/>
          <w:w w:val="0"/>
          <w:sz w:val="20"/>
          <w:szCs w:val="20"/>
          <w:vertAlign w:val="superscript"/>
          <w:lang w:eastAsia="en-GB"/>
        </w:rPr>
        <w:footnoteReference w:id="18"/>
      </w:r>
    </w:p>
    <w:p w:rsidR="000E19B5" w:rsidRPr="00B4585E" w:rsidRDefault="000E19B5" w:rsidP="000E19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pacing w:before="120" w:after="120"/>
        <w:ind w:left="850" w:hanging="850"/>
        <w:rPr>
          <w:w w:val="0"/>
          <w:sz w:val="20"/>
          <w:szCs w:val="20"/>
          <w:lang w:eastAsia="fr-BE"/>
        </w:rPr>
      </w:pPr>
      <w:r w:rsidRPr="00B4585E">
        <w:rPr>
          <w:b/>
          <w:w w:val="0"/>
          <w:sz w:val="20"/>
          <w:szCs w:val="20"/>
          <w:lang w:eastAsia="en-GB"/>
        </w:rPr>
        <w:t>pranie pieniędzy lub finansowanie terroryzmu</w:t>
      </w:r>
      <w:r w:rsidRPr="00B4585E">
        <w:rPr>
          <w:b/>
          <w:w w:val="0"/>
          <w:sz w:val="20"/>
          <w:szCs w:val="20"/>
          <w:vertAlign w:val="superscript"/>
          <w:lang w:eastAsia="en-GB"/>
        </w:rPr>
        <w:footnoteReference w:id="19"/>
      </w:r>
    </w:p>
    <w:p w:rsidR="000E19B5" w:rsidRPr="00B4585E" w:rsidRDefault="000E19B5" w:rsidP="000E19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spacing w:before="120" w:after="120"/>
        <w:ind w:left="850" w:hanging="850"/>
        <w:rPr>
          <w:w w:val="0"/>
          <w:sz w:val="20"/>
          <w:szCs w:val="20"/>
          <w:lang w:eastAsia="en-GB"/>
        </w:rPr>
      </w:pPr>
      <w:r w:rsidRPr="00B4585E">
        <w:rPr>
          <w:b/>
          <w:sz w:val="20"/>
          <w:szCs w:val="20"/>
          <w:lang w:eastAsia="en-GB"/>
        </w:rPr>
        <w:t>praca dzieci</w:t>
      </w:r>
      <w:r w:rsidRPr="00B4585E">
        <w:rPr>
          <w:sz w:val="20"/>
          <w:szCs w:val="20"/>
          <w:lang w:eastAsia="en-GB"/>
        </w:rPr>
        <w:t xml:space="preserve"> i inne formy </w:t>
      </w:r>
      <w:r w:rsidRPr="00B4585E">
        <w:rPr>
          <w:b/>
          <w:sz w:val="20"/>
          <w:szCs w:val="20"/>
          <w:lang w:eastAsia="en-GB"/>
        </w:rPr>
        <w:t>handlu ludźmi</w:t>
      </w:r>
      <w:r w:rsidRPr="00B4585E">
        <w:rPr>
          <w:b/>
          <w:sz w:val="20"/>
          <w:szCs w:val="20"/>
          <w:vertAlign w:val="superscript"/>
          <w:lang w:eastAsia="en-GB"/>
        </w:rPr>
        <w:footnoteReference w:id="20"/>
      </w:r>
      <w:r w:rsidRPr="00B4585E">
        <w:rPr>
          <w:sz w:val="20"/>
          <w:szCs w:val="20"/>
          <w:lang w:eastAsia="en-GB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Podstawy związane z wyrokami skazującymi za przestępstwo na podstawie przepisów krajowych stanowiących wdrożenie podstaw określonych w art. 57 ust. 1 wspomnianej dyrektywy: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 xml:space="preserve">Czy w stosunku do </w:t>
            </w:r>
            <w:r w:rsidRPr="00B4585E">
              <w:rPr>
                <w:b/>
                <w:sz w:val="20"/>
                <w:szCs w:val="20"/>
                <w:lang w:eastAsia="en-GB"/>
              </w:rPr>
              <w:t>samego wykonawcy</w:t>
            </w:r>
            <w:r w:rsidRPr="00B4585E">
              <w:rPr>
                <w:sz w:val="20"/>
                <w:szCs w:val="20"/>
                <w:lang w:eastAsia="en-GB"/>
              </w:rPr>
              <w:t xml:space="preserve"> bądź </w:t>
            </w:r>
            <w:r w:rsidRPr="00B4585E">
              <w:rPr>
                <w:b/>
                <w:sz w:val="20"/>
                <w:szCs w:val="20"/>
                <w:lang w:eastAsia="en-GB"/>
              </w:rPr>
              <w:t>jakiejkolwiek</w:t>
            </w:r>
            <w:r w:rsidRPr="00B4585E">
              <w:rPr>
                <w:sz w:val="20"/>
                <w:szCs w:val="20"/>
                <w:lang w:eastAsia="en-GB"/>
              </w:rPr>
              <w:t xml:space="preserve"> osoby będącej członkiem organów </w:t>
            </w:r>
            <w:r w:rsidRPr="00B4585E">
              <w:rPr>
                <w:sz w:val="20"/>
                <w:szCs w:val="20"/>
                <w:lang w:eastAsia="en-GB"/>
              </w:rPr>
              <w:lastRenderedPageBreak/>
              <w:t xml:space="preserve">administracyjnych, zarządzających lub nadzorczych wykonawcy, lub posiadającej w przedsiębiorstwie wykonawcy uprawnienia do reprezentowania, uprawnienia decyzyjne lub kontrolne, </w:t>
            </w:r>
            <w:r w:rsidRPr="00B4585E">
              <w:rPr>
                <w:b/>
                <w:sz w:val="20"/>
                <w:szCs w:val="20"/>
                <w:lang w:eastAsia="en-GB"/>
              </w:rPr>
              <w:t>wydany został prawomocny wyrok</w:t>
            </w:r>
            <w:r w:rsidRPr="00B4585E">
              <w:rPr>
                <w:sz w:val="20"/>
                <w:szCs w:val="20"/>
                <w:lang w:eastAsia="en-GB"/>
              </w:rPr>
              <w:t xml:space="preserve"> z jednego z wyżej wymienionych powodów, orzeczeniem sprzed najwyżej pięciu lat lub w którym okres wykluczenia określony bezpośrednio w wyroku nadal obowiązuje? 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lastRenderedPageBreak/>
              <w:t>[] Tak [] Nie</w:t>
            </w:r>
          </w:p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 xml:space="preserve">Jeżeli odnośna dokumentacja jest dostępna w formie </w:t>
            </w:r>
            <w:r w:rsidRPr="00B4585E">
              <w:rPr>
                <w:sz w:val="20"/>
                <w:szCs w:val="20"/>
                <w:lang w:eastAsia="en-GB"/>
              </w:rPr>
              <w:lastRenderedPageBreak/>
              <w:t>elektronicznej, proszę wskazać: (adres internetowy, wydający urząd lub organ, dokładne dane referencyjne dokumentacji):</w:t>
            </w:r>
            <w:r w:rsidRPr="00B4585E">
              <w:rPr>
                <w:sz w:val="20"/>
                <w:szCs w:val="20"/>
                <w:lang w:eastAsia="en-GB"/>
              </w:rPr>
              <w:br/>
              <w:t>[……][……][……][……]</w:t>
            </w:r>
            <w:r w:rsidRPr="00B4585E">
              <w:rPr>
                <w:sz w:val="20"/>
                <w:szCs w:val="20"/>
                <w:vertAlign w:val="superscript"/>
                <w:lang w:eastAsia="en-GB"/>
              </w:rPr>
              <w:footnoteReference w:id="21"/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lastRenderedPageBreak/>
              <w:t>Jeżeli tak</w:t>
            </w:r>
            <w:r w:rsidRPr="00B4585E">
              <w:rPr>
                <w:sz w:val="20"/>
                <w:szCs w:val="20"/>
                <w:lang w:eastAsia="en-GB"/>
              </w:rPr>
              <w:t>, proszę podać</w:t>
            </w:r>
            <w:r w:rsidRPr="00B4585E">
              <w:rPr>
                <w:sz w:val="20"/>
                <w:szCs w:val="20"/>
                <w:vertAlign w:val="superscript"/>
                <w:lang w:eastAsia="en-GB"/>
              </w:rPr>
              <w:footnoteReference w:id="22"/>
            </w:r>
            <w:r w:rsidRPr="00B4585E">
              <w:rPr>
                <w:sz w:val="20"/>
                <w:szCs w:val="20"/>
                <w:lang w:eastAsia="en-GB"/>
              </w:rPr>
              <w:t>:</w:t>
            </w:r>
            <w:r w:rsidRPr="00B4585E">
              <w:rPr>
                <w:sz w:val="20"/>
                <w:szCs w:val="20"/>
                <w:lang w:eastAsia="en-GB"/>
              </w:rPr>
              <w:br/>
              <w:t>a) datę wyroku, określić, których spośród punktów 1–6 on dotyczy, oraz podać powód(-ody) skazania;</w:t>
            </w:r>
            <w:r w:rsidRPr="00B4585E">
              <w:rPr>
                <w:sz w:val="20"/>
                <w:szCs w:val="20"/>
                <w:lang w:eastAsia="en-GB"/>
              </w:rPr>
              <w:br/>
              <w:t>b) wskazać, kto został skazany [ ];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b/>
                <w:sz w:val="20"/>
                <w:szCs w:val="20"/>
                <w:lang w:eastAsia="en-GB"/>
              </w:rPr>
              <w:t>c) w zakresie, w jakim zostało to bezpośrednio ustalone w wyroku: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br/>
              <w:t>a) data: [   ], punkt(-y): [   ], powód(-ody): [   ]</w:t>
            </w:r>
            <w:r w:rsidRPr="00B4585E">
              <w:rPr>
                <w:i/>
                <w:sz w:val="20"/>
                <w:szCs w:val="20"/>
                <w:vertAlign w:val="superscript"/>
                <w:lang w:eastAsia="en-GB"/>
              </w:rPr>
              <w:t xml:space="preserve"> 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b) [……]</w:t>
            </w:r>
            <w:r w:rsidRPr="00B4585E">
              <w:rPr>
                <w:sz w:val="20"/>
                <w:szCs w:val="20"/>
                <w:lang w:eastAsia="en-GB"/>
              </w:rPr>
              <w:br/>
              <w:t>c) długość okresu wykluczenia [……] oraz punkt(-y), którego(-</w:t>
            </w:r>
            <w:proofErr w:type="spellStart"/>
            <w:r w:rsidRPr="00B4585E">
              <w:rPr>
                <w:sz w:val="20"/>
                <w:szCs w:val="20"/>
                <w:lang w:eastAsia="en-GB"/>
              </w:rPr>
              <w:t>ych</w:t>
            </w:r>
            <w:proofErr w:type="spellEnd"/>
            <w:r w:rsidRPr="00B4585E">
              <w:rPr>
                <w:sz w:val="20"/>
                <w:szCs w:val="20"/>
                <w:lang w:eastAsia="en-GB"/>
              </w:rPr>
              <w:t>) to dotyczy.</w:t>
            </w:r>
          </w:p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Jeżeli odnośna dokumentacja jest dostępna w formie elektronicznej, proszę wskazać: (adres internetowy, wydający urząd lub organ, dokładne dane referencyjne dokumentacji): [……][……][……][……]</w:t>
            </w:r>
            <w:r w:rsidRPr="00B4585E">
              <w:rPr>
                <w:sz w:val="20"/>
                <w:szCs w:val="20"/>
                <w:vertAlign w:val="superscript"/>
                <w:lang w:eastAsia="en-GB"/>
              </w:rPr>
              <w:footnoteReference w:id="23"/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W przypadku skazania, czy wykonawca przedsięwziął środki w celu wykazania swojej rzetelności pomimo istnienia odpowiedniej podstawy wykluczenia</w:t>
            </w:r>
            <w:r w:rsidRPr="00B4585E">
              <w:rPr>
                <w:sz w:val="20"/>
                <w:szCs w:val="20"/>
                <w:vertAlign w:val="superscript"/>
                <w:lang w:eastAsia="en-GB"/>
              </w:rPr>
              <w:footnoteReference w:id="24"/>
            </w:r>
            <w:r w:rsidRPr="00B4585E">
              <w:rPr>
                <w:sz w:val="20"/>
                <w:szCs w:val="20"/>
                <w:lang w:eastAsia="en-GB"/>
              </w:rPr>
              <w:t xml:space="preserve"> („samooczyszczenie”)?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 xml:space="preserve">[] Tak [] Nie 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Jeżeli tak</w:t>
            </w:r>
            <w:r w:rsidRPr="00B4585E">
              <w:rPr>
                <w:w w:val="0"/>
                <w:sz w:val="20"/>
                <w:szCs w:val="20"/>
                <w:lang w:eastAsia="en-GB"/>
              </w:rPr>
              <w:t>, proszę opisać przedsięwzięte środki</w:t>
            </w:r>
            <w:r w:rsidRPr="00B4585E">
              <w:rPr>
                <w:w w:val="0"/>
                <w:sz w:val="20"/>
                <w:szCs w:val="20"/>
                <w:vertAlign w:val="superscript"/>
                <w:lang w:eastAsia="en-GB"/>
              </w:rPr>
              <w:footnoteReference w:id="25"/>
            </w:r>
            <w:r w:rsidRPr="00B4585E">
              <w:rPr>
                <w:w w:val="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[……]</w:t>
            </w:r>
          </w:p>
        </w:tc>
      </w:tr>
    </w:tbl>
    <w:p w:rsidR="000E19B5" w:rsidRPr="00B4585E" w:rsidRDefault="000E19B5" w:rsidP="000E19B5">
      <w:pPr>
        <w:keepNext/>
        <w:spacing w:before="120" w:after="360"/>
        <w:jc w:val="center"/>
        <w:rPr>
          <w:smallCaps/>
          <w:w w:val="0"/>
          <w:sz w:val="20"/>
          <w:szCs w:val="20"/>
          <w:lang w:eastAsia="en-GB"/>
        </w:rPr>
      </w:pPr>
      <w:r w:rsidRPr="00B4585E">
        <w:rPr>
          <w:smallCaps/>
          <w:w w:val="0"/>
          <w:sz w:val="20"/>
          <w:szCs w:val="20"/>
          <w:lang w:eastAsia="en-GB"/>
        </w:rPr>
        <w:t xml:space="preserve">B: Podstawy związane z płatnością podatków lub składek na ubezpieczenie społeczne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2322"/>
        <w:gridCol w:w="2323"/>
      </w:tblGrid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Płatność podatków lub składek na ubezpieczenie społeczne:</w:t>
            </w:r>
          </w:p>
        </w:tc>
        <w:tc>
          <w:tcPr>
            <w:tcW w:w="4645" w:type="dxa"/>
            <w:gridSpan w:val="2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 xml:space="preserve">Czy wykonawca wywiązał się ze wszystkich </w:t>
            </w:r>
            <w:r w:rsidRPr="00B4585E">
              <w:rPr>
                <w:b/>
                <w:sz w:val="20"/>
                <w:szCs w:val="20"/>
                <w:lang w:eastAsia="en-GB"/>
              </w:rPr>
              <w:t>obowiązków dotyczących płatności podatków lub składek na ubezpieczenie społeczne</w:t>
            </w:r>
            <w:r w:rsidRPr="00B4585E">
              <w:rPr>
                <w:sz w:val="20"/>
                <w:szCs w:val="20"/>
                <w:lang w:eastAsia="en-GB"/>
              </w:rPr>
              <w:t>, zarówno w państwie, w którym ma siedzibę, jak i w państwie członkowskim instytucji zamawiającej lub podmiotu zamawiającego, jeżeli jest ono inne niż państwo siedziby?</w:t>
            </w:r>
          </w:p>
        </w:tc>
        <w:tc>
          <w:tcPr>
            <w:tcW w:w="4645" w:type="dxa"/>
            <w:gridSpan w:val="2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[] Tak [] Nie</w:t>
            </w:r>
          </w:p>
        </w:tc>
      </w:tr>
      <w:tr w:rsidR="000E19B5" w:rsidRPr="00B4585E" w:rsidTr="00501BFD">
        <w:trPr>
          <w:trHeight w:val="470"/>
        </w:trPr>
        <w:tc>
          <w:tcPr>
            <w:tcW w:w="4644" w:type="dxa"/>
            <w:vMerge w:val="restart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br/>
            </w:r>
            <w:r w:rsidRPr="00B4585E">
              <w:rPr>
                <w:b/>
                <w:sz w:val="20"/>
                <w:szCs w:val="20"/>
                <w:lang w:eastAsia="en-GB"/>
              </w:rPr>
              <w:br/>
            </w:r>
            <w:r w:rsidRPr="00B4585E">
              <w:rPr>
                <w:b/>
                <w:sz w:val="20"/>
                <w:szCs w:val="20"/>
                <w:lang w:eastAsia="en-GB"/>
              </w:rPr>
              <w:lastRenderedPageBreak/>
              <w:br/>
            </w:r>
            <w:r w:rsidRPr="00B4585E">
              <w:rPr>
                <w:b/>
                <w:sz w:val="20"/>
                <w:szCs w:val="20"/>
                <w:lang w:eastAsia="en-GB"/>
              </w:rPr>
              <w:br/>
              <w:t>Jeżeli nie</w:t>
            </w:r>
            <w:r w:rsidRPr="00B4585E">
              <w:rPr>
                <w:sz w:val="20"/>
                <w:szCs w:val="20"/>
                <w:lang w:eastAsia="en-GB"/>
              </w:rPr>
              <w:t>, proszę wskazać:</w:t>
            </w:r>
            <w:r w:rsidRPr="00B4585E">
              <w:rPr>
                <w:sz w:val="20"/>
                <w:szCs w:val="20"/>
                <w:lang w:eastAsia="en-GB"/>
              </w:rPr>
              <w:br/>
              <w:t>a) państwo lub państwo członkowskie, którego to dotyczy;</w:t>
            </w:r>
            <w:r w:rsidRPr="00B4585E">
              <w:rPr>
                <w:sz w:val="20"/>
                <w:szCs w:val="20"/>
                <w:lang w:eastAsia="en-GB"/>
              </w:rPr>
              <w:br/>
              <w:t>b) jakiej kwoty to dotyczy?</w:t>
            </w:r>
            <w:r w:rsidRPr="00B4585E">
              <w:rPr>
                <w:sz w:val="20"/>
                <w:szCs w:val="20"/>
                <w:lang w:eastAsia="en-GB"/>
              </w:rPr>
              <w:br/>
              <w:t>c) w jaki sposób zostało ustalone to naruszenie obowiązków:</w:t>
            </w:r>
            <w:r w:rsidRPr="00B4585E">
              <w:rPr>
                <w:sz w:val="20"/>
                <w:szCs w:val="20"/>
                <w:lang w:eastAsia="en-GB"/>
              </w:rPr>
              <w:br/>
              <w:t xml:space="preserve">1) w trybie </w:t>
            </w:r>
            <w:r w:rsidRPr="00B4585E">
              <w:rPr>
                <w:b/>
                <w:sz w:val="20"/>
                <w:szCs w:val="20"/>
                <w:lang w:eastAsia="en-GB"/>
              </w:rPr>
              <w:t>decyzji</w:t>
            </w:r>
            <w:r w:rsidRPr="00B4585E">
              <w:rPr>
                <w:sz w:val="20"/>
                <w:szCs w:val="20"/>
                <w:lang w:eastAsia="en-GB"/>
              </w:rPr>
              <w:t xml:space="preserve"> sądowej lub administracyjnej:</w:t>
            </w:r>
          </w:p>
          <w:p w:rsidR="000E19B5" w:rsidRPr="00B4585E" w:rsidRDefault="000E19B5" w:rsidP="00501BFD">
            <w:pPr>
              <w:tabs>
                <w:tab w:val="num" w:pos="1417"/>
              </w:tabs>
              <w:spacing w:before="120" w:after="120"/>
              <w:ind w:left="1417" w:hanging="567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Czy ta decyzja jest ostateczna i wiążąca?</w:t>
            </w:r>
          </w:p>
          <w:p w:rsidR="000E19B5" w:rsidRPr="00B4585E" w:rsidRDefault="000E19B5" w:rsidP="007670C9">
            <w:pPr>
              <w:numPr>
                <w:ilvl w:val="0"/>
                <w:numId w:val="52"/>
              </w:numPr>
              <w:suppressAutoHyphens w:val="0"/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Proszę podać datę wyroku lub decyzji.</w:t>
            </w:r>
          </w:p>
          <w:p w:rsidR="000E19B5" w:rsidRPr="00B4585E" w:rsidRDefault="000E19B5" w:rsidP="007670C9">
            <w:pPr>
              <w:numPr>
                <w:ilvl w:val="0"/>
                <w:numId w:val="52"/>
              </w:numPr>
              <w:suppressAutoHyphens w:val="0"/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 xml:space="preserve">W przypadku wyroku, </w:t>
            </w:r>
            <w:r w:rsidRPr="00B4585E">
              <w:rPr>
                <w:b/>
                <w:sz w:val="20"/>
                <w:szCs w:val="20"/>
                <w:lang w:eastAsia="en-GB"/>
              </w:rPr>
              <w:t>o ile została w nim bezpośrednio określona</w:t>
            </w:r>
            <w:r w:rsidRPr="00B4585E">
              <w:rPr>
                <w:sz w:val="20"/>
                <w:szCs w:val="20"/>
                <w:lang w:eastAsia="en-GB"/>
              </w:rPr>
              <w:t>, długość okresu wykluczenia:</w:t>
            </w:r>
          </w:p>
          <w:p w:rsidR="000E19B5" w:rsidRPr="00B4585E" w:rsidRDefault="000E19B5" w:rsidP="00501BFD">
            <w:pPr>
              <w:spacing w:before="120" w:after="120"/>
              <w:jc w:val="both"/>
              <w:rPr>
                <w:w w:val="0"/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 xml:space="preserve">2) w </w:t>
            </w:r>
            <w:r w:rsidRPr="00B4585E">
              <w:rPr>
                <w:b/>
                <w:sz w:val="20"/>
                <w:szCs w:val="20"/>
                <w:lang w:eastAsia="en-GB"/>
              </w:rPr>
              <w:t>inny sposób</w:t>
            </w:r>
            <w:r w:rsidRPr="00B4585E">
              <w:rPr>
                <w:sz w:val="20"/>
                <w:szCs w:val="20"/>
                <w:lang w:eastAsia="en-GB"/>
              </w:rPr>
              <w:t>? Proszę sprecyzować, w jaki:</w:t>
            </w:r>
          </w:p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w w:val="0"/>
                <w:sz w:val="20"/>
                <w:szCs w:val="20"/>
                <w:lang w:eastAsia="en-GB"/>
              </w:rPr>
              <w:t>d) Czy wykonawca spełnił lub spełni swoje obowiązki, dokonując płatności należnych podatków lub składek na ubezpieczenie społeczne, lub też zawierając wiążące porozumienia w celu spłaty tych należności, obejmujące w stosownych przypadkach narosłe odsetki lub grzywny?</w:t>
            </w:r>
          </w:p>
        </w:tc>
        <w:tc>
          <w:tcPr>
            <w:tcW w:w="2322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lastRenderedPageBreak/>
              <w:t>Podatki</w:t>
            </w:r>
          </w:p>
        </w:tc>
        <w:tc>
          <w:tcPr>
            <w:tcW w:w="2323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Składki na ubezpieczenia społeczne</w:t>
            </w:r>
          </w:p>
        </w:tc>
      </w:tr>
      <w:tr w:rsidR="000E19B5" w:rsidRPr="00B4585E" w:rsidTr="00501BFD">
        <w:trPr>
          <w:trHeight w:val="1977"/>
        </w:trPr>
        <w:tc>
          <w:tcPr>
            <w:tcW w:w="4644" w:type="dxa"/>
            <w:vMerge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b/>
                <w:sz w:val="20"/>
                <w:szCs w:val="20"/>
                <w:lang w:eastAsia="en-GB"/>
              </w:rPr>
            </w:pPr>
          </w:p>
        </w:tc>
        <w:tc>
          <w:tcPr>
            <w:tcW w:w="2322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br/>
              <w:t>a) [……]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b) [……]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c1) [] Tak [] Nie</w:t>
            </w:r>
          </w:p>
          <w:p w:rsidR="000E19B5" w:rsidRPr="00B4585E" w:rsidRDefault="000E19B5" w:rsidP="00501BFD">
            <w:pPr>
              <w:tabs>
                <w:tab w:val="num" w:pos="850"/>
              </w:tabs>
              <w:spacing w:before="120" w:after="120"/>
              <w:ind w:left="850" w:hanging="85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[] Tak [] Nie</w:t>
            </w:r>
          </w:p>
          <w:p w:rsidR="000E19B5" w:rsidRPr="00B4585E" w:rsidRDefault="000E19B5" w:rsidP="007670C9">
            <w:pPr>
              <w:numPr>
                <w:ilvl w:val="0"/>
                <w:numId w:val="51"/>
              </w:numPr>
              <w:suppressAutoHyphens w:val="0"/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[……]</w:t>
            </w:r>
            <w:r w:rsidRPr="00B4585E">
              <w:rPr>
                <w:sz w:val="20"/>
                <w:szCs w:val="20"/>
                <w:lang w:eastAsia="en-GB"/>
              </w:rPr>
              <w:br/>
            </w:r>
          </w:p>
          <w:p w:rsidR="000E19B5" w:rsidRPr="00B4585E" w:rsidRDefault="000E19B5" w:rsidP="007670C9">
            <w:pPr>
              <w:numPr>
                <w:ilvl w:val="0"/>
                <w:numId w:val="51"/>
              </w:numPr>
              <w:suppressAutoHyphens w:val="0"/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[……]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</w:p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</w:p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w w:val="0"/>
                <w:sz w:val="20"/>
                <w:szCs w:val="20"/>
                <w:lang w:eastAsia="en-GB"/>
              </w:rPr>
              <w:t>c2) [ …]</w:t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  <w:t>d) [] Tak [] Nie</w:t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</w:r>
            <w:r w:rsidRPr="00B4585E">
              <w:rPr>
                <w:b/>
                <w:w w:val="0"/>
                <w:sz w:val="20"/>
                <w:szCs w:val="20"/>
                <w:lang w:eastAsia="en-GB"/>
              </w:rPr>
              <w:t>Jeżeli tak</w:t>
            </w:r>
            <w:r w:rsidRPr="00B4585E">
              <w:rPr>
                <w:w w:val="0"/>
                <w:sz w:val="20"/>
                <w:szCs w:val="20"/>
                <w:lang w:eastAsia="en-GB"/>
              </w:rPr>
              <w:t>, proszę podać szczegółowe informacje na ten temat: [……]</w:t>
            </w:r>
          </w:p>
        </w:tc>
        <w:tc>
          <w:tcPr>
            <w:tcW w:w="2323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br/>
              <w:t>a) [……]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b) [……]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c1) [] Tak [] Nie</w:t>
            </w:r>
          </w:p>
          <w:p w:rsidR="000E19B5" w:rsidRPr="00B4585E" w:rsidRDefault="000E19B5" w:rsidP="007670C9">
            <w:pPr>
              <w:numPr>
                <w:ilvl w:val="0"/>
                <w:numId w:val="51"/>
              </w:numPr>
              <w:suppressAutoHyphens w:val="0"/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[] Tak [] Nie</w:t>
            </w:r>
          </w:p>
          <w:p w:rsidR="000E19B5" w:rsidRPr="00B4585E" w:rsidRDefault="000E19B5" w:rsidP="007670C9">
            <w:pPr>
              <w:numPr>
                <w:ilvl w:val="0"/>
                <w:numId w:val="51"/>
              </w:numPr>
              <w:suppressAutoHyphens w:val="0"/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[……]</w:t>
            </w:r>
            <w:r w:rsidRPr="00B4585E">
              <w:rPr>
                <w:sz w:val="20"/>
                <w:szCs w:val="20"/>
                <w:lang w:eastAsia="en-GB"/>
              </w:rPr>
              <w:br/>
            </w:r>
          </w:p>
          <w:p w:rsidR="000E19B5" w:rsidRPr="00B4585E" w:rsidRDefault="000E19B5" w:rsidP="007670C9">
            <w:pPr>
              <w:numPr>
                <w:ilvl w:val="0"/>
                <w:numId w:val="51"/>
              </w:numPr>
              <w:suppressAutoHyphens w:val="0"/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[……]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</w:p>
          <w:p w:rsidR="000E19B5" w:rsidRPr="00B4585E" w:rsidRDefault="000E19B5" w:rsidP="00501BFD">
            <w:pPr>
              <w:spacing w:before="120" w:after="120"/>
              <w:rPr>
                <w:w w:val="0"/>
                <w:sz w:val="20"/>
                <w:szCs w:val="20"/>
                <w:lang w:eastAsia="en-GB"/>
              </w:rPr>
            </w:pPr>
          </w:p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w w:val="0"/>
                <w:sz w:val="20"/>
                <w:szCs w:val="20"/>
                <w:lang w:eastAsia="en-GB"/>
              </w:rPr>
              <w:t>c2) [ …]</w:t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  <w:t>d) [] Tak [] Nie</w:t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</w:r>
            <w:r w:rsidRPr="00B4585E">
              <w:rPr>
                <w:b/>
                <w:w w:val="0"/>
                <w:sz w:val="20"/>
                <w:szCs w:val="20"/>
                <w:lang w:eastAsia="en-GB"/>
              </w:rPr>
              <w:t>Jeżeli tak</w:t>
            </w:r>
            <w:r w:rsidRPr="00B4585E">
              <w:rPr>
                <w:w w:val="0"/>
                <w:sz w:val="20"/>
                <w:szCs w:val="20"/>
                <w:lang w:eastAsia="en-GB"/>
              </w:rPr>
              <w:t>, proszę podać szczegółowe informacje na ten temat: [……]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lastRenderedPageBreak/>
              <w:t>Jeżeli odnośna dokumentacja dotycząca płatności podatków lub składek na ubezpieczenie społeczne jest dostępna w formie elektronicznej, proszę wskazać:</w:t>
            </w:r>
          </w:p>
        </w:tc>
        <w:tc>
          <w:tcPr>
            <w:tcW w:w="4645" w:type="dxa"/>
            <w:gridSpan w:val="2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(adres internetowy, wydający urząd lub organ, dokładne dane referencyjne dokumentacji):</w:t>
            </w:r>
            <w:r w:rsidRPr="00B4585E">
              <w:rPr>
                <w:sz w:val="20"/>
                <w:szCs w:val="20"/>
                <w:vertAlign w:val="superscript"/>
                <w:lang w:eastAsia="en-GB"/>
              </w:rPr>
              <w:t xml:space="preserve"> </w:t>
            </w:r>
            <w:r w:rsidRPr="00B4585E">
              <w:rPr>
                <w:sz w:val="20"/>
                <w:szCs w:val="20"/>
                <w:vertAlign w:val="superscript"/>
                <w:lang w:eastAsia="en-GB"/>
              </w:rPr>
              <w:footnoteReference w:id="26"/>
            </w:r>
            <w:r w:rsidRPr="00B4585E">
              <w:rPr>
                <w:sz w:val="20"/>
                <w:szCs w:val="20"/>
                <w:vertAlign w:val="superscript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t>[……][……][……]</w:t>
            </w:r>
          </w:p>
        </w:tc>
      </w:tr>
    </w:tbl>
    <w:p w:rsidR="000E19B5" w:rsidRPr="00B4585E" w:rsidRDefault="000E19B5" w:rsidP="000E19B5">
      <w:pPr>
        <w:keepNext/>
        <w:spacing w:before="120" w:after="360"/>
        <w:jc w:val="center"/>
        <w:rPr>
          <w:smallCaps/>
          <w:sz w:val="20"/>
          <w:szCs w:val="20"/>
          <w:lang w:eastAsia="en-GB"/>
        </w:rPr>
      </w:pPr>
      <w:r w:rsidRPr="00B4585E">
        <w:rPr>
          <w:smallCaps/>
          <w:sz w:val="20"/>
          <w:szCs w:val="20"/>
          <w:lang w:eastAsia="en-GB"/>
        </w:rPr>
        <w:t>C: Podstawy związane z niewypłacalnością, konfliktem interesów lub wykroczeniami zawodowymi</w:t>
      </w:r>
      <w:r w:rsidRPr="00B4585E">
        <w:rPr>
          <w:smallCaps/>
          <w:sz w:val="20"/>
          <w:szCs w:val="20"/>
          <w:vertAlign w:val="superscript"/>
          <w:lang w:eastAsia="en-GB"/>
        </w:rPr>
        <w:footnoteReference w:id="27"/>
      </w:r>
    </w:p>
    <w:p w:rsidR="000E19B5" w:rsidRPr="00B4585E" w:rsidRDefault="000E19B5" w:rsidP="000E19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jc w:val="both"/>
        <w:rPr>
          <w:b/>
          <w:w w:val="0"/>
          <w:sz w:val="20"/>
          <w:szCs w:val="20"/>
          <w:lang w:eastAsia="en-GB"/>
        </w:rPr>
      </w:pPr>
      <w:r w:rsidRPr="00B4585E">
        <w:rPr>
          <w:b/>
          <w:w w:val="0"/>
          <w:sz w:val="20"/>
          <w:szCs w:val="20"/>
          <w:lang w:eastAsia="en-GB"/>
        </w:rPr>
        <w:t xml:space="preserve">Należy zauważyć, że do celów niniejszego zamówienia niektóre z poniższych podstaw wykluczenia mogą być zdefiniowane bardziej precyzyjnie w prawie krajowym, w stosownym ogłoszeniu lub w dokumentach zamówienia. Tak więc prawo krajowe może na przykład stanowić, że pojęcie „poważnego wykroczenia zawodowego” może obejmować kilka różnych postaci zachowania stanowiącego wykroczenie.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Informacje dotyczące ewentualnej niewypłacalności, konfliktu interesów lub wykroczeń zawodowych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0E19B5" w:rsidRPr="00B4585E" w:rsidTr="00501BFD">
        <w:trPr>
          <w:trHeight w:val="406"/>
        </w:trPr>
        <w:tc>
          <w:tcPr>
            <w:tcW w:w="4644" w:type="dxa"/>
            <w:vMerge w:val="restart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 xml:space="preserve">Czy wykonawca, </w:t>
            </w:r>
            <w:r w:rsidRPr="00B4585E">
              <w:rPr>
                <w:b/>
                <w:sz w:val="20"/>
                <w:szCs w:val="20"/>
                <w:lang w:eastAsia="en-GB"/>
              </w:rPr>
              <w:t>wedle własnej wiedzy</w:t>
            </w:r>
            <w:r w:rsidRPr="00B4585E">
              <w:rPr>
                <w:sz w:val="20"/>
                <w:szCs w:val="20"/>
                <w:lang w:eastAsia="en-GB"/>
              </w:rPr>
              <w:t xml:space="preserve">, naruszył </w:t>
            </w:r>
            <w:r w:rsidRPr="00B4585E">
              <w:rPr>
                <w:b/>
                <w:sz w:val="20"/>
                <w:szCs w:val="20"/>
                <w:lang w:eastAsia="en-GB"/>
              </w:rPr>
              <w:t>swoje obowiązki</w:t>
            </w:r>
            <w:r w:rsidRPr="00B4585E">
              <w:rPr>
                <w:sz w:val="20"/>
                <w:szCs w:val="20"/>
                <w:lang w:eastAsia="en-GB"/>
              </w:rPr>
              <w:t xml:space="preserve"> w dziedzinie </w:t>
            </w:r>
            <w:r w:rsidRPr="00B4585E">
              <w:rPr>
                <w:b/>
                <w:sz w:val="20"/>
                <w:szCs w:val="20"/>
                <w:lang w:eastAsia="en-GB"/>
              </w:rPr>
              <w:t>prawa środowiska, prawa socjalnego i prawa pracy</w:t>
            </w:r>
            <w:r w:rsidRPr="00B4585E">
              <w:rPr>
                <w:b/>
                <w:sz w:val="20"/>
                <w:szCs w:val="20"/>
                <w:vertAlign w:val="superscript"/>
                <w:lang w:eastAsia="en-GB"/>
              </w:rPr>
              <w:footnoteReference w:id="28"/>
            </w:r>
            <w:r w:rsidRPr="00B4585E">
              <w:rPr>
                <w:sz w:val="20"/>
                <w:szCs w:val="20"/>
                <w:lang w:eastAsia="en-GB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[] Tak [] Nie</w:t>
            </w:r>
          </w:p>
        </w:tc>
      </w:tr>
      <w:tr w:rsidR="000E19B5" w:rsidRPr="00B4585E" w:rsidTr="00501BFD">
        <w:trPr>
          <w:trHeight w:val="405"/>
        </w:trPr>
        <w:tc>
          <w:tcPr>
            <w:tcW w:w="4644" w:type="dxa"/>
            <w:vMerge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Jeżeli tak</w:t>
            </w:r>
            <w:r w:rsidRPr="00B4585E">
              <w:rPr>
                <w:sz w:val="20"/>
                <w:szCs w:val="20"/>
                <w:lang w:eastAsia="en-GB"/>
              </w:rPr>
              <w:t>, czy wykonawca przedsięwziął środki w celu wykazania swojej rzetelności pomimo istnienia odpowiedniej podstawy wykluczenia („samooczyszczenie”)?</w:t>
            </w:r>
            <w:r w:rsidRPr="00B4585E">
              <w:rPr>
                <w:sz w:val="20"/>
                <w:szCs w:val="20"/>
                <w:lang w:eastAsia="en-GB"/>
              </w:rPr>
              <w:br/>
              <w:t>[] Tak [] Nie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b/>
                <w:sz w:val="20"/>
                <w:szCs w:val="20"/>
                <w:lang w:eastAsia="en-GB"/>
              </w:rPr>
              <w:t>Jeżeli tak</w:t>
            </w:r>
            <w:r w:rsidRPr="00B4585E">
              <w:rPr>
                <w:sz w:val="20"/>
                <w:szCs w:val="20"/>
                <w:lang w:eastAsia="en-GB"/>
              </w:rPr>
              <w:t>, proszę opisać przedsięwzięte środki: [……]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Czy wykonawca znajduje się w jednej z następujących sytuacji:</w:t>
            </w:r>
            <w:r w:rsidRPr="00B4585E">
              <w:rPr>
                <w:sz w:val="20"/>
                <w:szCs w:val="20"/>
                <w:lang w:eastAsia="en-GB"/>
              </w:rPr>
              <w:br/>
              <w:t xml:space="preserve">a) </w:t>
            </w:r>
            <w:r w:rsidRPr="00B4585E">
              <w:rPr>
                <w:b/>
                <w:sz w:val="20"/>
                <w:szCs w:val="20"/>
                <w:lang w:eastAsia="en-GB"/>
              </w:rPr>
              <w:t>zbankrutował</w:t>
            </w:r>
            <w:r w:rsidRPr="00B4585E">
              <w:rPr>
                <w:sz w:val="20"/>
                <w:szCs w:val="20"/>
                <w:lang w:eastAsia="en-GB"/>
              </w:rPr>
              <w:t>; lub</w:t>
            </w:r>
            <w:r w:rsidRPr="00B4585E">
              <w:rPr>
                <w:sz w:val="20"/>
                <w:szCs w:val="20"/>
                <w:lang w:eastAsia="en-GB"/>
              </w:rPr>
              <w:br/>
              <w:t xml:space="preserve">b) </w:t>
            </w:r>
            <w:r w:rsidRPr="00B4585E">
              <w:rPr>
                <w:b/>
                <w:sz w:val="20"/>
                <w:szCs w:val="20"/>
                <w:lang w:eastAsia="en-GB"/>
              </w:rPr>
              <w:t xml:space="preserve">prowadzone jest wobec niego postępowanie </w:t>
            </w:r>
            <w:r w:rsidRPr="00B4585E">
              <w:rPr>
                <w:b/>
                <w:sz w:val="20"/>
                <w:szCs w:val="20"/>
                <w:lang w:eastAsia="en-GB"/>
              </w:rPr>
              <w:lastRenderedPageBreak/>
              <w:t>upadłościowe</w:t>
            </w:r>
            <w:r w:rsidRPr="00B4585E">
              <w:rPr>
                <w:sz w:val="20"/>
                <w:szCs w:val="20"/>
                <w:lang w:eastAsia="en-GB"/>
              </w:rPr>
              <w:t xml:space="preserve"> lub likwidacyjne; lub</w:t>
            </w:r>
            <w:r w:rsidRPr="00B4585E">
              <w:rPr>
                <w:sz w:val="20"/>
                <w:szCs w:val="20"/>
                <w:lang w:eastAsia="en-GB"/>
              </w:rPr>
              <w:br/>
              <w:t xml:space="preserve">c) zawarł </w:t>
            </w:r>
            <w:r w:rsidRPr="00B4585E">
              <w:rPr>
                <w:b/>
                <w:sz w:val="20"/>
                <w:szCs w:val="20"/>
                <w:lang w:eastAsia="en-GB"/>
              </w:rPr>
              <w:t>układ z wierzycielami</w:t>
            </w:r>
            <w:r w:rsidRPr="00B4585E">
              <w:rPr>
                <w:sz w:val="20"/>
                <w:szCs w:val="20"/>
                <w:lang w:eastAsia="en-GB"/>
              </w:rPr>
              <w:t>; lub</w:t>
            </w:r>
            <w:r w:rsidRPr="00B4585E">
              <w:rPr>
                <w:sz w:val="20"/>
                <w:szCs w:val="20"/>
                <w:lang w:eastAsia="en-GB"/>
              </w:rPr>
              <w:br/>
              <w:t>d) znajduje się w innej tego rodzaju sytuacji wynikającej z podobnej procedury przewidzianej w krajowych przepisach ustawowych i wykonawczych</w:t>
            </w:r>
            <w:r w:rsidRPr="00B4585E">
              <w:rPr>
                <w:sz w:val="20"/>
                <w:szCs w:val="20"/>
                <w:vertAlign w:val="superscript"/>
                <w:lang w:eastAsia="en-GB"/>
              </w:rPr>
              <w:footnoteReference w:id="29"/>
            </w:r>
            <w:r w:rsidRPr="00B4585E">
              <w:rPr>
                <w:sz w:val="20"/>
                <w:szCs w:val="20"/>
                <w:lang w:eastAsia="en-GB"/>
              </w:rPr>
              <w:t>; lub</w:t>
            </w:r>
            <w:r w:rsidRPr="00B4585E">
              <w:rPr>
                <w:sz w:val="20"/>
                <w:szCs w:val="20"/>
                <w:lang w:eastAsia="en-GB"/>
              </w:rPr>
              <w:br/>
              <w:t>e) jego aktywami zarządza likwidator lub sąd; lub</w:t>
            </w:r>
            <w:r w:rsidRPr="00B4585E">
              <w:rPr>
                <w:sz w:val="20"/>
                <w:szCs w:val="20"/>
                <w:lang w:eastAsia="en-GB"/>
              </w:rPr>
              <w:br/>
              <w:t>f) jego działalność gospodarcza jest zawieszona?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b/>
                <w:sz w:val="20"/>
                <w:szCs w:val="20"/>
                <w:lang w:eastAsia="en-GB"/>
              </w:rPr>
              <w:t>Jeżeli tak:</w:t>
            </w:r>
          </w:p>
          <w:p w:rsidR="000E19B5" w:rsidRPr="00B4585E" w:rsidRDefault="000E19B5" w:rsidP="007670C9">
            <w:pPr>
              <w:numPr>
                <w:ilvl w:val="0"/>
                <w:numId w:val="51"/>
              </w:numPr>
              <w:suppressAutoHyphens w:val="0"/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Proszę podać szczegółowe informacje:</w:t>
            </w:r>
          </w:p>
          <w:p w:rsidR="000E19B5" w:rsidRPr="00B4585E" w:rsidRDefault="000E19B5" w:rsidP="007670C9">
            <w:pPr>
              <w:numPr>
                <w:ilvl w:val="0"/>
                <w:numId w:val="51"/>
              </w:numPr>
              <w:suppressAutoHyphens w:val="0"/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Proszę podać powody, które pomimo powyższej sytuacji umożliwiają realizację zamówienia, z uwzględnieniem mających zastosowanie przepisów krajowych i środków dotyczących kontynuowania działalności gospodarczej</w:t>
            </w:r>
            <w:r w:rsidRPr="00B4585E">
              <w:rPr>
                <w:sz w:val="20"/>
                <w:szCs w:val="20"/>
                <w:vertAlign w:val="superscript"/>
                <w:lang w:eastAsia="en-GB"/>
              </w:rPr>
              <w:footnoteReference w:id="30"/>
            </w:r>
            <w:r w:rsidRPr="00B4585E">
              <w:rPr>
                <w:sz w:val="20"/>
                <w:szCs w:val="20"/>
                <w:lang w:eastAsia="en-GB"/>
              </w:rPr>
              <w:t>.</w:t>
            </w:r>
          </w:p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lastRenderedPageBreak/>
              <w:t>[] Tak [] Nie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lastRenderedPageBreak/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</w:p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</w:p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</w:p>
          <w:p w:rsidR="000E19B5" w:rsidRPr="00B4585E" w:rsidRDefault="000E19B5" w:rsidP="007670C9">
            <w:pPr>
              <w:numPr>
                <w:ilvl w:val="0"/>
                <w:numId w:val="51"/>
              </w:numPr>
              <w:suppressAutoHyphens w:val="0"/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[……]</w:t>
            </w:r>
          </w:p>
          <w:p w:rsidR="000E19B5" w:rsidRPr="00B4585E" w:rsidRDefault="000E19B5" w:rsidP="007670C9">
            <w:pPr>
              <w:numPr>
                <w:ilvl w:val="0"/>
                <w:numId w:val="51"/>
              </w:numPr>
              <w:suppressAutoHyphens w:val="0"/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[……]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</w:p>
          <w:p w:rsidR="000E19B5" w:rsidRPr="00B4585E" w:rsidRDefault="000E19B5" w:rsidP="00501BFD">
            <w:pPr>
              <w:spacing w:before="120" w:after="120"/>
              <w:ind w:left="850"/>
              <w:jc w:val="both"/>
              <w:rPr>
                <w:sz w:val="20"/>
                <w:szCs w:val="20"/>
                <w:lang w:eastAsia="en-GB"/>
              </w:rPr>
            </w:pPr>
          </w:p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0E19B5" w:rsidRPr="00B4585E" w:rsidTr="00501BFD">
        <w:trPr>
          <w:trHeight w:val="303"/>
        </w:trPr>
        <w:tc>
          <w:tcPr>
            <w:tcW w:w="4644" w:type="dxa"/>
            <w:vMerge w:val="restart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lastRenderedPageBreak/>
              <w:t xml:space="preserve">Czy wykonawca jest winien </w:t>
            </w:r>
            <w:r w:rsidRPr="00B4585E">
              <w:rPr>
                <w:b/>
                <w:sz w:val="20"/>
                <w:szCs w:val="20"/>
                <w:lang w:eastAsia="en-GB"/>
              </w:rPr>
              <w:t>poważnego wykroczenia zawodowego</w:t>
            </w:r>
            <w:r w:rsidRPr="00B4585E">
              <w:rPr>
                <w:b/>
                <w:sz w:val="20"/>
                <w:szCs w:val="20"/>
                <w:vertAlign w:val="superscript"/>
                <w:lang w:eastAsia="en-GB"/>
              </w:rPr>
              <w:footnoteReference w:id="31"/>
            </w:r>
            <w:r w:rsidRPr="00B4585E">
              <w:rPr>
                <w:sz w:val="20"/>
                <w:szCs w:val="20"/>
                <w:lang w:eastAsia="en-GB"/>
              </w:rPr>
              <w:t xml:space="preserve">? </w:t>
            </w:r>
            <w:r w:rsidRPr="00B4585E">
              <w:rPr>
                <w:sz w:val="20"/>
                <w:szCs w:val="20"/>
                <w:lang w:eastAsia="en-GB"/>
              </w:rPr>
              <w:br/>
              <w:t>Jeżeli tak,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[] Tak [] Nie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 xml:space="preserve"> [……]</w:t>
            </w:r>
          </w:p>
        </w:tc>
      </w:tr>
      <w:tr w:rsidR="000E19B5" w:rsidRPr="00B4585E" w:rsidTr="00501BFD">
        <w:trPr>
          <w:trHeight w:val="303"/>
        </w:trPr>
        <w:tc>
          <w:tcPr>
            <w:tcW w:w="4644" w:type="dxa"/>
            <w:vMerge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Jeżeli tak</w:t>
            </w:r>
            <w:r w:rsidRPr="00B4585E">
              <w:rPr>
                <w:sz w:val="20"/>
                <w:szCs w:val="20"/>
                <w:lang w:eastAsia="en-GB"/>
              </w:rPr>
              <w:t>, czy wykonawca przedsięwziął środki w celu samooczyszczenia? [] Tak [] Nie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b/>
                <w:sz w:val="20"/>
                <w:szCs w:val="20"/>
                <w:lang w:eastAsia="en-GB"/>
              </w:rPr>
              <w:t>Jeżeli tak</w:t>
            </w:r>
            <w:r w:rsidRPr="00B4585E">
              <w:rPr>
                <w:sz w:val="20"/>
                <w:szCs w:val="20"/>
                <w:lang w:eastAsia="en-GB"/>
              </w:rPr>
              <w:t>, proszę opisać przedsięwzięte środki: [……]</w:t>
            </w:r>
          </w:p>
        </w:tc>
      </w:tr>
      <w:tr w:rsidR="000E19B5" w:rsidRPr="00B4585E" w:rsidTr="00501BFD">
        <w:trPr>
          <w:trHeight w:val="515"/>
        </w:trPr>
        <w:tc>
          <w:tcPr>
            <w:tcW w:w="4644" w:type="dxa"/>
            <w:vMerge w:val="restart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w w:val="0"/>
                <w:sz w:val="20"/>
                <w:szCs w:val="20"/>
                <w:lang w:eastAsia="en-GB"/>
              </w:rPr>
              <w:t>Czy wykonawca</w:t>
            </w:r>
            <w:r w:rsidRPr="00B4585E">
              <w:rPr>
                <w:sz w:val="20"/>
                <w:szCs w:val="20"/>
                <w:lang w:eastAsia="en-GB"/>
              </w:rPr>
              <w:t xml:space="preserve"> zawarł z innymi wykonawcami </w:t>
            </w:r>
            <w:r w:rsidRPr="00B4585E">
              <w:rPr>
                <w:b/>
                <w:sz w:val="20"/>
                <w:szCs w:val="20"/>
                <w:lang w:eastAsia="en-GB"/>
              </w:rPr>
              <w:t>porozumienia mające na celu zakłócenie konkurencji</w:t>
            </w:r>
            <w:r w:rsidRPr="00B4585E">
              <w:rPr>
                <w:sz w:val="20"/>
                <w:szCs w:val="20"/>
                <w:lang w:eastAsia="en-GB"/>
              </w:rPr>
              <w:t>?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b/>
                <w:sz w:val="20"/>
                <w:szCs w:val="20"/>
                <w:lang w:eastAsia="en-GB"/>
              </w:rPr>
              <w:t>Jeżeli tak</w:t>
            </w:r>
            <w:r w:rsidRPr="00B4585E">
              <w:rPr>
                <w:sz w:val="20"/>
                <w:szCs w:val="20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[] Tak [] Nie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[…]</w:t>
            </w:r>
          </w:p>
        </w:tc>
      </w:tr>
      <w:tr w:rsidR="000E19B5" w:rsidRPr="00B4585E" w:rsidTr="00501BFD">
        <w:trPr>
          <w:trHeight w:val="514"/>
        </w:trPr>
        <w:tc>
          <w:tcPr>
            <w:tcW w:w="4644" w:type="dxa"/>
            <w:vMerge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w w:val="0"/>
                <w:sz w:val="20"/>
                <w:szCs w:val="20"/>
                <w:lang w:eastAsia="en-GB"/>
              </w:rPr>
            </w:pP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Jeżeli tak</w:t>
            </w:r>
            <w:r w:rsidRPr="00B4585E">
              <w:rPr>
                <w:sz w:val="20"/>
                <w:szCs w:val="20"/>
                <w:lang w:eastAsia="en-GB"/>
              </w:rPr>
              <w:t>, czy wykonawca przedsięwziął środki w celu samooczyszczenia? [] Tak [] Nie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b/>
                <w:sz w:val="20"/>
                <w:szCs w:val="20"/>
                <w:lang w:eastAsia="en-GB"/>
              </w:rPr>
              <w:t>Jeżeli tak</w:t>
            </w:r>
            <w:r w:rsidRPr="00B4585E">
              <w:rPr>
                <w:sz w:val="20"/>
                <w:szCs w:val="20"/>
                <w:lang w:eastAsia="en-GB"/>
              </w:rPr>
              <w:t>, proszę opisać przedsięwzięte środki: [……]</w:t>
            </w:r>
          </w:p>
        </w:tc>
      </w:tr>
      <w:tr w:rsidR="000E19B5" w:rsidRPr="00B4585E" w:rsidTr="00501BFD">
        <w:trPr>
          <w:trHeight w:val="1316"/>
        </w:trPr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w w:val="0"/>
                <w:sz w:val="20"/>
                <w:szCs w:val="20"/>
                <w:lang w:eastAsia="en-GB"/>
              </w:rPr>
            </w:pPr>
            <w:r w:rsidRPr="00B4585E">
              <w:rPr>
                <w:w w:val="0"/>
                <w:sz w:val="20"/>
                <w:szCs w:val="20"/>
                <w:lang w:eastAsia="en-GB"/>
              </w:rPr>
              <w:t xml:space="preserve">Czy wykonawca wie o jakimkolwiek </w:t>
            </w:r>
            <w:r w:rsidRPr="00B4585E">
              <w:rPr>
                <w:b/>
                <w:sz w:val="20"/>
                <w:szCs w:val="20"/>
                <w:lang w:eastAsia="en-GB"/>
              </w:rPr>
              <w:t>konflikcie interesów</w:t>
            </w:r>
            <w:r w:rsidRPr="00B4585E">
              <w:rPr>
                <w:b/>
                <w:sz w:val="20"/>
                <w:szCs w:val="20"/>
                <w:vertAlign w:val="superscript"/>
                <w:lang w:eastAsia="en-GB"/>
              </w:rPr>
              <w:footnoteReference w:id="32"/>
            </w:r>
            <w:r w:rsidRPr="00B4585E">
              <w:rPr>
                <w:sz w:val="20"/>
                <w:szCs w:val="20"/>
                <w:lang w:eastAsia="en-GB"/>
              </w:rPr>
              <w:t xml:space="preserve"> spowodowanym jego udziałem w postępowaniu o udzielenie zamówienia?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b/>
                <w:sz w:val="20"/>
                <w:szCs w:val="20"/>
                <w:lang w:eastAsia="en-GB"/>
              </w:rPr>
              <w:t>Jeżeli tak</w:t>
            </w:r>
            <w:r w:rsidRPr="00B4585E">
              <w:rPr>
                <w:sz w:val="20"/>
                <w:szCs w:val="20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[] Tak [] Nie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[…]</w:t>
            </w:r>
          </w:p>
        </w:tc>
      </w:tr>
      <w:tr w:rsidR="000E19B5" w:rsidRPr="00B4585E" w:rsidTr="00501BFD">
        <w:trPr>
          <w:trHeight w:val="1544"/>
        </w:trPr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w w:val="0"/>
                <w:sz w:val="20"/>
                <w:szCs w:val="20"/>
                <w:lang w:eastAsia="en-GB"/>
              </w:rPr>
            </w:pPr>
            <w:r w:rsidRPr="00B4585E">
              <w:rPr>
                <w:w w:val="0"/>
                <w:sz w:val="20"/>
                <w:szCs w:val="20"/>
                <w:lang w:eastAsia="en-GB"/>
              </w:rPr>
              <w:lastRenderedPageBreak/>
              <w:t xml:space="preserve">Czy wykonawca lub </w:t>
            </w:r>
            <w:r w:rsidRPr="00B4585E">
              <w:rPr>
                <w:sz w:val="20"/>
                <w:szCs w:val="20"/>
                <w:lang w:eastAsia="en-GB"/>
              </w:rPr>
              <w:t xml:space="preserve">przedsiębiorstwo związane z wykonawcą </w:t>
            </w:r>
            <w:r w:rsidRPr="00B4585E">
              <w:rPr>
                <w:b/>
                <w:sz w:val="20"/>
                <w:szCs w:val="20"/>
                <w:lang w:eastAsia="en-GB"/>
              </w:rPr>
              <w:t>doradzał(-o)</w:t>
            </w:r>
            <w:r w:rsidRPr="00B4585E">
              <w:rPr>
                <w:sz w:val="20"/>
                <w:szCs w:val="20"/>
                <w:lang w:eastAsia="en-GB"/>
              </w:rPr>
              <w:t xml:space="preserve"> instytucji zamawiającej lub podmiotowi zamawiającemu bądź był(-o) w inny sposób </w:t>
            </w:r>
            <w:r w:rsidRPr="00B4585E">
              <w:rPr>
                <w:b/>
                <w:sz w:val="20"/>
                <w:szCs w:val="20"/>
                <w:lang w:eastAsia="en-GB"/>
              </w:rPr>
              <w:t>zaangażowany(-e) w przygotowanie</w:t>
            </w:r>
            <w:r w:rsidRPr="00B4585E">
              <w:rPr>
                <w:sz w:val="20"/>
                <w:szCs w:val="20"/>
                <w:lang w:eastAsia="en-GB"/>
              </w:rPr>
              <w:t xml:space="preserve"> postępowania o udzielenie zamówienia?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b/>
                <w:sz w:val="20"/>
                <w:szCs w:val="20"/>
                <w:lang w:eastAsia="en-GB"/>
              </w:rPr>
              <w:t>Jeżeli tak</w:t>
            </w:r>
            <w:r w:rsidRPr="00B4585E">
              <w:rPr>
                <w:sz w:val="20"/>
                <w:szCs w:val="20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[] Tak [] Nie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[…]</w:t>
            </w:r>
          </w:p>
        </w:tc>
      </w:tr>
      <w:tr w:rsidR="000E19B5" w:rsidRPr="00B4585E" w:rsidTr="00501BFD">
        <w:trPr>
          <w:trHeight w:val="932"/>
        </w:trPr>
        <w:tc>
          <w:tcPr>
            <w:tcW w:w="4644" w:type="dxa"/>
            <w:vMerge w:val="restart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w w:val="0"/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 xml:space="preserve">Czy wykonawca znajdował się w sytuacji, w której wcześniejsza umowa w sprawie zamówienia publicznego, wcześniejsza umowa z podmiotem zamawiającym lub wcześniejsza umowa w sprawie koncesji została </w:t>
            </w:r>
            <w:r w:rsidRPr="00B4585E">
              <w:rPr>
                <w:b/>
                <w:sz w:val="20"/>
                <w:szCs w:val="20"/>
                <w:lang w:eastAsia="en-GB"/>
              </w:rPr>
              <w:t>rozwiązana przed czasem</w:t>
            </w:r>
            <w:r w:rsidRPr="00B4585E">
              <w:rPr>
                <w:sz w:val="20"/>
                <w:szCs w:val="20"/>
                <w:lang w:eastAsia="en-GB"/>
              </w:rPr>
              <w:t>, lub w której nałożone zostało odszkodowanie bądź inne porównywalne sankcje w związku z tą wcześniejszą umową?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b/>
                <w:sz w:val="20"/>
                <w:szCs w:val="20"/>
                <w:lang w:eastAsia="en-GB"/>
              </w:rPr>
              <w:t>Jeżeli tak</w:t>
            </w:r>
            <w:r w:rsidRPr="00B4585E">
              <w:rPr>
                <w:sz w:val="20"/>
                <w:szCs w:val="20"/>
                <w:lang w:eastAsia="en-GB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[] Tak [] Nie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[…]</w:t>
            </w:r>
          </w:p>
        </w:tc>
      </w:tr>
      <w:tr w:rsidR="000E19B5" w:rsidRPr="00B4585E" w:rsidTr="00501BFD">
        <w:trPr>
          <w:trHeight w:val="931"/>
        </w:trPr>
        <w:tc>
          <w:tcPr>
            <w:tcW w:w="4644" w:type="dxa"/>
            <w:vMerge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Jeżeli tak</w:t>
            </w:r>
            <w:r w:rsidRPr="00B4585E">
              <w:rPr>
                <w:sz w:val="20"/>
                <w:szCs w:val="20"/>
                <w:lang w:eastAsia="en-GB"/>
              </w:rPr>
              <w:t>, czy wykonawca przedsięwziął środki w celu samooczyszczenia? [] Tak [] Nie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b/>
                <w:sz w:val="20"/>
                <w:szCs w:val="20"/>
                <w:lang w:eastAsia="en-GB"/>
              </w:rPr>
              <w:t>Jeżeli tak</w:t>
            </w:r>
            <w:r w:rsidRPr="00B4585E">
              <w:rPr>
                <w:sz w:val="20"/>
                <w:szCs w:val="20"/>
                <w:lang w:eastAsia="en-GB"/>
              </w:rPr>
              <w:t>, proszę opisać przedsięwzięte środki: [……]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Czy wykonawca może potwierdzić, że: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w w:val="0"/>
                <w:sz w:val="20"/>
                <w:szCs w:val="20"/>
                <w:lang w:eastAsia="en-GB"/>
              </w:rPr>
              <w:t>nie jest</w:t>
            </w:r>
            <w:r w:rsidRPr="00B4585E">
              <w:rPr>
                <w:sz w:val="20"/>
                <w:szCs w:val="20"/>
                <w:lang w:eastAsia="en-GB"/>
              </w:rPr>
              <w:t xml:space="preserve"> winny poważnego </w:t>
            </w:r>
            <w:r w:rsidRPr="00B4585E">
              <w:rPr>
                <w:b/>
                <w:sz w:val="20"/>
                <w:szCs w:val="20"/>
                <w:lang w:eastAsia="en-GB"/>
              </w:rPr>
              <w:t>wprowadzenia w błąd</w:t>
            </w:r>
            <w:r w:rsidRPr="00B4585E">
              <w:rPr>
                <w:sz w:val="20"/>
                <w:szCs w:val="20"/>
                <w:lang w:eastAsia="en-GB"/>
              </w:rPr>
              <w:t xml:space="preserve"> przy dostarczaniu informacji wymaganych do weryfikacji braku podstaw wykluczenia lub do weryfikacji spełnienia kryteriów kwalifikacji;</w:t>
            </w:r>
            <w:r w:rsidRPr="00B4585E">
              <w:rPr>
                <w:sz w:val="20"/>
                <w:szCs w:val="20"/>
                <w:lang w:eastAsia="en-GB"/>
              </w:rPr>
              <w:br/>
              <w:t xml:space="preserve">b) </w:t>
            </w:r>
            <w:r w:rsidRPr="00B4585E">
              <w:rPr>
                <w:w w:val="0"/>
                <w:sz w:val="20"/>
                <w:szCs w:val="20"/>
                <w:lang w:eastAsia="en-GB"/>
              </w:rPr>
              <w:t xml:space="preserve">nie </w:t>
            </w:r>
            <w:r w:rsidRPr="00B4585E">
              <w:rPr>
                <w:b/>
                <w:sz w:val="20"/>
                <w:szCs w:val="20"/>
                <w:lang w:eastAsia="en-GB"/>
              </w:rPr>
              <w:t>zataił</w:t>
            </w:r>
            <w:r w:rsidRPr="00B4585E">
              <w:rPr>
                <w:sz w:val="20"/>
                <w:szCs w:val="20"/>
                <w:lang w:eastAsia="en-GB"/>
              </w:rPr>
              <w:t xml:space="preserve"> tych informacji;</w:t>
            </w:r>
            <w:r w:rsidRPr="00B4585E">
              <w:rPr>
                <w:sz w:val="20"/>
                <w:szCs w:val="20"/>
                <w:lang w:eastAsia="en-GB"/>
              </w:rPr>
              <w:br/>
              <w:t>c) jest w stanie niezwłocznie przedstawić dokumenty potwierdzające wymagane przez instytucję zamawiającą lub podmiot zamawiający; oraz</w:t>
            </w:r>
            <w:r w:rsidRPr="00B4585E">
              <w:rPr>
                <w:sz w:val="20"/>
                <w:szCs w:val="20"/>
                <w:lang w:eastAsia="en-GB"/>
              </w:rPr>
              <w:br/>
              <w:t>d) nie przedsięwziął kroków, aby w bezprawny sposób wpłynąć na proces podejmowania decyzji przez instytucję zamawiającą lub podmiot zamawiający, pozyskać informacje poufne, które mogą dać mu nienależną przewagę w postępowaniu o udzielenie zamówienia, lub wskutek zaniedbania przedstawić wprowadzające w błąd informacje, które mogą mieć istotny wpływ na decyzje w sprawie wykluczenia, kwalifikacji lub udzielenia zamówienia?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[] Tak [] Nie</w:t>
            </w:r>
          </w:p>
        </w:tc>
      </w:tr>
    </w:tbl>
    <w:p w:rsidR="000E19B5" w:rsidRPr="00B4585E" w:rsidRDefault="000E19B5" w:rsidP="000E19B5">
      <w:pPr>
        <w:keepNext/>
        <w:spacing w:before="120" w:after="360"/>
        <w:jc w:val="center"/>
        <w:rPr>
          <w:smallCaps/>
          <w:sz w:val="20"/>
          <w:szCs w:val="20"/>
          <w:lang w:eastAsia="en-GB"/>
        </w:rPr>
      </w:pPr>
      <w:r w:rsidRPr="00B4585E">
        <w:rPr>
          <w:smallCaps/>
          <w:sz w:val="20"/>
          <w:szCs w:val="20"/>
          <w:lang w:eastAsia="en-GB"/>
        </w:rPr>
        <w:t>D: Inne podstawy wykluczenia, które mogą być przewidziane w przepisach krajowych państwa członkowskiego instytucji zamawiającej lub podmiotu zamawiającego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Podstawy wykluczenia o charakterze wyłącznie krajowym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 xml:space="preserve">Czy mają zastosowanie </w:t>
            </w:r>
            <w:r w:rsidRPr="00B4585E">
              <w:rPr>
                <w:b/>
                <w:sz w:val="20"/>
                <w:szCs w:val="20"/>
                <w:lang w:eastAsia="en-GB"/>
              </w:rPr>
              <w:t>podstawy wykluczenia o charakterze wyłącznie krajowym</w:t>
            </w:r>
            <w:r w:rsidRPr="00B4585E">
              <w:rPr>
                <w:sz w:val="20"/>
                <w:szCs w:val="20"/>
                <w:lang w:eastAsia="en-GB"/>
              </w:rPr>
              <w:t xml:space="preserve"> określone w stosownym ogłoszeniu lub w dokumentach zamówienia?</w:t>
            </w:r>
            <w:r w:rsidRPr="00B4585E">
              <w:rPr>
                <w:sz w:val="20"/>
                <w:szCs w:val="20"/>
                <w:lang w:eastAsia="en-GB"/>
              </w:rPr>
              <w:br/>
              <w:t>Jeżeli dokumentacja wymagana w stosownym ogłoszeniu lub w dokumentach zamówienia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[] Tak [] Nie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(adres internetowy, wydający urząd lub organ, dokładne dane referencyjne dokumentacji):</w:t>
            </w:r>
            <w:r w:rsidRPr="00B4585E">
              <w:rPr>
                <w:sz w:val="20"/>
                <w:szCs w:val="20"/>
                <w:lang w:eastAsia="en-GB"/>
              </w:rPr>
              <w:br/>
              <w:t>[……][……][……]</w:t>
            </w:r>
            <w:r w:rsidRPr="00B4585E">
              <w:rPr>
                <w:sz w:val="20"/>
                <w:szCs w:val="20"/>
                <w:vertAlign w:val="superscript"/>
                <w:lang w:eastAsia="en-GB"/>
              </w:rPr>
              <w:footnoteReference w:id="33"/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W przypadku gdy ma zastosowanie którakolwiek z podstaw wykluczenia o charakterze wyłącznie krajowym</w:t>
            </w:r>
            <w:r w:rsidRPr="00B4585E">
              <w:rPr>
                <w:sz w:val="20"/>
                <w:szCs w:val="20"/>
                <w:lang w:eastAsia="en-GB"/>
              </w:rPr>
              <w:t xml:space="preserve">, czy wykonawca przedsięwziął środki w </w:t>
            </w:r>
            <w:r w:rsidRPr="00B4585E">
              <w:rPr>
                <w:sz w:val="20"/>
                <w:szCs w:val="20"/>
                <w:lang w:eastAsia="en-GB"/>
              </w:rPr>
              <w:lastRenderedPageBreak/>
              <w:t xml:space="preserve">celu samooczyszczenia? 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b/>
                <w:sz w:val="20"/>
                <w:szCs w:val="20"/>
                <w:lang w:eastAsia="en-GB"/>
              </w:rPr>
              <w:t>Jeżeli tak</w:t>
            </w:r>
            <w:r w:rsidRPr="00B4585E">
              <w:rPr>
                <w:sz w:val="20"/>
                <w:szCs w:val="20"/>
                <w:lang w:eastAsia="en-GB"/>
              </w:rPr>
              <w:t xml:space="preserve">, proszę opisać przedsięwzięte środki: 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lastRenderedPageBreak/>
              <w:t>[] Tak [] Nie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lastRenderedPageBreak/>
              <w:t>[……]</w:t>
            </w:r>
          </w:p>
        </w:tc>
      </w:tr>
    </w:tbl>
    <w:p w:rsidR="000E19B5" w:rsidRPr="00B4585E" w:rsidRDefault="000E19B5" w:rsidP="000E19B5">
      <w:pPr>
        <w:spacing w:before="120" w:after="120"/>
        <w:jc w:val="both"/>
        <w:rPr>
          <w:lang w:eastAsia="en-GB"/>
        </w:rPr>
      </w:pPr>
    </w:p>
    <w:p w:rsidR="000E19B5" w:rsidRPr="00B4585E" w:rsidRDefault="000E19B5" w:rsidP="000E19B5">
      <w:pPr>
        <w:keepNext/>
        <w:spacing w:before="120" w:after="360"/>
        <w:jc w:val="center"/>
        <w:rPr>
          <w:b/>
          <w:sz w:val="20"/>
          <w:szCs w:val="20"/>
          <w:lang w:eastAsia="en-GB"/>
        </w:rPr>
      </w:pPr>
      <w:r w:rsidRPr="00B4585E">
        <w:rPr>
          <w:b/>
          <w:sz w:val="20"/>
          <w:szCs w:val="20"/>
          <w:lang w:eastAsia="en-GB"/>
        </w:rPr>
        <w:t>Część IV: Kryteria kwalifikacji</w:t>
      </w:r>
    </w:p>
    <w:p w:rsidR="000E19B5" w:rsidRPr="00B4585E" w:rsidRDefault="000E19B5" w:rsidP="000E19B5">
      <w:pPr>
        <w:spacing w:before="120" w:after="120"/>
        <w:jc w:val="both"/>
        <w:rPr>
          <w:sz w:val="20"/>
          <w:szCs w:val="20"/>
          <w:lang w:eastAsia="en-GB"/>
        </w:rPr>
      </w:pPr>
      <w:r w:rsidRPr="00B4585E">
        <w:rPr>
          <w:sz w:val="20"/>
          <w:szCs w:val="20"/>
          <w:lang w:eastAsia="en-GB"/>
        </w:rPr>
        <w:t xml:space="preserve">W odniesieniu do kryteriów kwalifikacji (sekcja </w:t>
      </w:r>
      <w:r w:rsidRPr="00B4585E">
        <w:rPr>
          <w:sz w:val="20"/>
          <w:szCs w:val="20"/>
          <w:lang w:eastAsia="en-GB"/>
        </w:rPr>
        <w:sym w:font="Symbol" w:char="F061"/>
      </w:r>
      <w:r w:rsidRPr="00B4585E">
        <w:rPr>
          <w:sz w:val="20"/>
          <w:szCs w:val="20"/>
          <w:lang w:eastAsia="en-GB"/>
        </w:rPr>
        <w:t xml:space="preserve"> lub sekcje A–D w niniejszej części) wykonawca oświadcza, że:</w:t>
      </w:r>
    </w:p>
    <w:p w:rsidR="000E19B5" w:rsidRPr="00B4585E" w:rsidRDefault="000E19B5" w:rsidP="000E19B5">
      <w:pPr>
        <w:keepNext/>
        <w:spacing w:before="120" w:after="360"/>
        <w:jc w:val="center"/>
        <w:rPr>
          <w:smallCaps/>
          <w:sz w:val="20"/>
          <w:szCs w:val="20"/>
          <w:lang w:eastAsia="en-GB"/>
        </w:rPr>
      </w:pPr>
      <w:r w:rsidRPr="00B4585E">
        <w:rPr>
          <w:smallCaps/>
          <w:sz w:val="20"/>
          <w:szCs w:val="20"/>
          <w:lang w:eastAsia="en-GB"/>
        </w:rPr>
        <w:sym w:font="Symbol" w:char="F061"/>
      </w:r>
      <w:r w:rsidRPr="00B4585E">
        <w:rPr>
          <w:smallCaps/>
          <w:sz w:val="20"/>
          <w:szCs w:val="20"/>
          <w:lang w:eastAsia="en-GB"/>
        </w:rPr>
        <w:t>: Ogólne oświadczenie dotyczące wszystkich kryteriów kwalifikacji</w:t>
      </w:r>
    </w:p>
    <w:p w:rsidR="000E19B5" w:rsidRPr="00B4585E" w:rsidRDefault="000E19B5" w:rsidP="000E19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jc w:val="both"/>
        <w:rPr>
          <w:b/>
          <w:w w:val="0"/>
          <w:sz w:val="20"/>
          <w:szCs w:val="20"/>
          <w:lang w:eastAsia="en-GB"/>
        </w:rPr>
      </w:pPr>
      <w:r w:rsidRPr="00B4585E">
        <w:rPr>
          <w:b/>
          <w:w w:val="0"/>
          <w:sz w:val="20"/>
          <w:szCs w:val="20"/>
          <w:lang w:eastAsia="en-GB"/>
        </w:rPr>
        <w:t xml:space="preserve">Wykonawca powinien wypełnić to pole jedynie w przypadku gdy instytucja zamawiająca lub podmiot zamawiający wskazały w stosownym ogłoszeniu lub w dokumentach zamówienia, o których mowa w ogłoszeniu, że wykonawca może ograniczyć się do wypełnienia sekcji </w:t>
      </w:r>
      <w:r w:rsidRPr="00B4585E">
        <w:rPr>
          <w:b/>
          <w:w w:val="0"/>
          <w:sz w:val="20"/>
          <w:szCs w:val="20"/>
          <w:lang w:eastAsia="en-GB"/>
        </w:rPr>
        <w:sym w:font="Symbol" w:char="F061"/>
      </w:r>
      <w:r w:rsidRPr="00B4585E">
        <w:rPr>
          <w:b/>
          <w:w w:val="0"/>
          <w:sz w:val="20"/>
          <w:szCs w:val="20"/>
          <w:lang w:eastAsia="en-GB"/>
        </w:rPr>
        <w:t xml:space="preserve"> w części IV i nie musi wypełniać żadnej z pozostałych sekcji w części IV: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0E19B5" w:rsidRPr="00B4585E" w:rsidTr="00501BFD">
        <w:tc>
          <w:tcPr>
            <w:tcW w:w="4606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Spełnienie wszystkich wymaganych kryteriów kwalifikacji</w:t>
            </w:r>
          </w:p>
        </w:tc>
        <w:tc>
          <w:tcPr>
            <w:tcW w:w="4607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Odpowiedź</w:t>
            </w:r>
          </w:p>
        </w:tc>
      </w:tr>
      <w:tr w:rsidR="000E19B5" w:rsidRPr="00B4585E" w:rsidTr="00501BFD">
        <w:tc>
          <w:tcPr>
            <w:tcW w:w="4606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Spełnia wymagane kryteria kwalifikacji:</w:t>
            </w:r>
          </w:p>
        </w:tc>
        <w:tc>
          <w:tcPr>
            <w:tcW w:w="4607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w w:val="0"/>
                <w:sz w:val="20"/>
                <w:szCs w:val="20"/>
                <w:lang w:eastAsia="en-GB"/>
              </w:rPr>
              <w:t>[] Tak [] Nie</w:t>
            </w:r>
          </w:p>
        </w:tc>
      </w:tr>
    </w:tbl>
    <w:p w:rsidR="000E19B5" w:rsidRPr="00B4585E" w:rsidRDefault="000E19B5" w:rsidP="000E19B5">
      <w:pPr>
        <w:keepNext/>
        <w:spacing w:before="120" w:after="360"/>
        <w:jc w:val="center"/>
        <w:rPr>
          <w:smallCaps/>
          <w:sz w:val="20"/>
          <w:szCs w:val="20"/>
          <w:lang w:eastAsia="en-GB"/>
        </w:rPr>
      </w:pPr>
      <w:r w:rsidRPr="00B4585E">
        <w:rPr>
          <w:smallCaps/>
          <w:sz w:val="20"/>
          <w:szCs w:val="20"/>
          <w:lang w:eastAsia="en-GB"/>
        </w:rPr>
        <w:t>A: Kompetencje</w:t>
      </w:r>
    </w:p>
    <w:p w:rsidR="000E19B5" w:rsidRPr="00B4585E" w:rsidRDefault="000E19B5" w:rsidP="000E19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jc w:val="both"/>
        <w:rPr>
          <w:b/>
          <w:w w:val="0"/>
          <w:sz w:val="20"/>
          <w:szCs w:val="20"/>
          <w:lang w:eastAsia="en-GB"/>
        </w:rPr>
      </w:pPr>
      <w:r w:rsidRPr="00B4585E">
        <w:rPr>
          <w:b/>
          <w:w w:val="0"/>
          <w:sz w:val="20"/>
          <w:szCs w:val="2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Kompetencje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Odpowiedź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1) Figuruje w odpowiednim rejestrze zawodowym lub handlowym</w:t>
            </w:r>
            <w:r w:rsidRPr="00B4585E">
              <w:rPr>
                <w:sz w:val="20"/>
                <w:szCs w:val="20"/>
                <w:lang w:eastAsia="en-GB"/>
              </w:rPr>
              <w:t xml:space="preserve"> prowadzonym w państwie członkowskim siedziby wykonawcy</w:t>
            </w:r>
            <w:r w:rsidRPr="00B4585E">
              <w:rPr>
                <w:sz w:val="20"/>
                <w:szCs w:val="20"/>
                <w:vertAlign w:val="superscript"/>
                <w:lang w:eastAsia="en-GB"/>
              </w:rPr>
              <w:footnoteReference w:id="34"/>
            </w:r>
            <w:r w:rsidRPr="00B4585E">
              <w:rPr>
                <w:sz w:val="20"/>
                <w:szCs w:val="20"/>
                <w:lang w:eastAsia="en-GB"/>
              </w:rPr>
              <w:t>:</w:t>
            </w:r>
            <w:r w:rsidRPr="00B4585E">
              <w:rPr>
                <w:sz w:val="20"/>
                <w:szCs w:val="20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w w:val="0"/>
                <w:sz w:val="20"/>
                <w:szCs w:val="20"/>
                <w:lang w:eastAsia="en-GB"/>
              </w:rPr>
            </w:pPr>
            <w:r w:rsidRPr="00B4585E">
              <w:rPr>
                <w:w w:val="0"/>
                <w:sz w:val="20"/>
                <w:szCs w:val="20"/>
                <w:lang w:eastAsia="en-GB"/>
              </w:rPr>
              <w:t>[…]</w:t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2) W odniesieniu do zamówień publicznych na usługi:</w:t>
            </w:r>
            <w:r w:rsidRPr="00B4585E">
              <w:rPr>
                <w:b/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t xml:space="preserve">Czy konieczne jest </w:t>
            </w:r>
            <w:r w:rsidRPr="00B4585E">
              <w:rPr>
                <w:b/>
                <w:sz w:val="20"/>
                <w:szCs w:val="20"/>
                <w:lang w:eastAsia="en-GB"/>
              </w:rPr>
              <w:t>posiadanie</w:t>
            </w:r>
            <w:r w:rsidRPr="00B4585E">
              <w:rPr>
                <w:sz w:val="20"/>
                <w:szCs w:val="20"/>
                <w:lang w:eastAsia="en-GB"/>
              </w:rPr>
              <w:t xml:space="preserve"> określonego </w:t>
            </w:r>
            <w:r w:rsidRPr="00B4585E">
              <w:rPr>
                <w:b/>
                <w:sz w:val="20"/>
                <w:szCs w:val="20"/>
                <w:lang w:eastAsia="en-GB"/>
              </w:rPr>
              <w:t>zezwolenia lub bycie członkiem</w:t>
            </w:r>
            <w:r w:rsidRPr="00B4585E">
              <w:rPr>
                <w:sz w:val="20"/>
                <w:szCs w:val="20"/>
                <w:lang w:eastAsia="en-GB"/>
              </w:rPr>
              <w:t xml:space="preserve"> określonej organizacji, aby mieć możliwość świadczenia usługi, o której mowa, w państwie siedziby wykonawcy? 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w w:val="0"/>
                <w:sz w:val="20"/>
                <w:szCs w:val="20"/>
                <w:lang w:eastAsia="en-GB"/>
              </w:rPr>
            </w:pPr>
            <w:r w:rsidRPr="00B4585E">
              <w:rPr>
                <w:w w:val="0"/>
                <w:sz w:val="20"/>
                <w:szCs w:val="20"/>
                <w:lang w:eastAsia="en-GB"/>
              </w:rPr>
              <w:br/>
              <w:t>[] Tak [] Nie</w:t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  <w:t>Jeżeli tak, proszę określić, o jakie zezwolenie lub status członkowski chodzi, i wskazać, czy wykonawca je posiada: [ …] [] Tak [] Nie</w:t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</w:tbl>
    <w:p w:rsidR="000E19B5" w:rsidRPr="00B4585E" w:rsidRDefault="000E19B5" w:rsidP="000E19B5">
      <w:pPr>
        <w:keepNext/>
        <w:spacing w:before="120" w:after="360"/>
        <w:jc w:val="center"/>
        <w:rPr>
          <w:smallCaps/>
          <w:sz w:val="20"/>
          <w:szCs w:val="20"/>
          <w:lang w:eastAsia="en-GB"/>
        </w:rPr>
      </w:pPr>
      <w:r w:rsidRPr="00B4585E">
        <w:rPr>
          <w:smallCaps/>
          <w:sz w:val="20"/>
          <w:szCs w:val="20"/>
          <w:lang w:eastAsia="en-GB"/>
        </w:rPr>
        <w:t>B: Sytuacja ekonomiczna i finansowa</w:t>
      </w:r>
    </w:p>
    <w:p w:rsidR="000E19B5" w:rsidRPr="00B4585E" w:rsidRDefault="000E19B5" w:rsidP="000E19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jc w:val="both"/>
        <w:rPr>
          <w:b/>
          <w:w w:val="0"/>
          <w:sz w:val="20"/>
          <w:szCs w:val="20"/>
          <w:lang w:eastAsia="en-GB"/>
        </w:rPr>
      </w:pPr>
      <w:r w:rsidRPr="00B4585E">
        <w:rPr>
          <w:b/>
          <w:w w:val="0"/>
          <w:sz w:val="20"/>
          <w:szCs w:val="2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Sytuacja ekonomiczna i finansowa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lastRenderedPageBreak/>
              <w:t xml:space="preserve">1a) Jego („ogólny”) </w:t>
            </w:r>
            <w:r w:rsidRPr="00B4585E">
              <w:rPr>
                <w:b/>
                <w:sz w:val="20"/>
                <w:szCs w:val="20"/>
                <w:lang w:eastAsia="en-GB"/>
              </w:rPr>
              <w:t>roczny obrót</w:t>
            </w:r>
            <w:r w:rsidRPr="00B4585E">
              <w:rPr>
                <w:sz w:val="20"/>
                <w:szCs w:val="20"/>
                <w:lang w:eastAsia="en-GB"/>
              </w:rPr>
              <w:t xml:space="preserve"> w ciągu określonej liczby lat obrotowych wymaganej w stosownym ogłoszeniu lub dokumentach zamówienia jest następujący</w:t>
            </w:r>
            <w:r w:rsidRPr="00B4585E">
              <w:rPr>
                <w:b/>
                <w:sz w:val="20"/>
                <w:szCs w:val="20"/>
                <w:lang w:eastAsia="en-GB"/>
              </w:rPr>
              <w:t>:</w:t>
            </w:r>
            <w:r w:rsidRPr="00B4585E">
              <w:rPr>
                <w:b/>
                <w:sz w:val="20"/>
                <w:szCs w:val="20"/>
                <w:lang w:eastAsia="en-GB"/>
              </w:rPr>
              <w:br/>
              <w:t>i/lub</w:t>
            </w:r>
            <w:r w:rsidRPr="00B4585E">
              <w:rPr>
                <w:sz w:val="20"/>
                <w:szCs w:val="20"/>
                <w:lang w:eastAsia="en-GB"/>
              </w:rPr>
              <w:br/>
              <w:t xml:space="preserve">1b) Jego </w:t>
            </w:r>
            <w:r w:rsidRPr="00B4585E">
              <w:rPr>
                <w:b/>
                <w:sz w:val="20"/>
                <w:szCs w:val="20"/>
                <w:lang w:eastAsia="en-GB"/>
              </w:rPr>
              <w:t>średni</w:t>
            </w:r>
            <w:r w:rsidRPr="00B4585E">
              <w:rPr>
                <w:sz w:val="20"/>
                <w:szCs w:val="20"/>
                <w:lang w:eastAsia="en-GB"/>
              </w:rPr>
              <w:t xml:space="preserve"> roczny </w:t>
            </w:r>
            <w:r w:rsidRPr="00B4585E">
              <w:rPr>
                <w:b/>
                <w:sz w:val="20"/>
                <w:szCs w:val="20"/>
                <w:lang w:eastAsia="en-GB"/>
              </w:rPr>
              <w:t>obrót w ciągu określonej liczby lat wymaganej w stosownym ogłoszeniu lub dokumentach zamówienia jest następujący</w:t>
            </w:r>
            <w:r w:rsidRPr="00B4585E">
              <w:rPr>
                <w:b/>
                <w:sz w:val="20"/>
                <w:szCs w:val="20"/>
                <w:vertAlign w:val="superscript"/>
                <w:lang w:eastAsia="en-GB"/>
              </w:rPr>
              <w:footnoteReference w:id="35"/>
            </w:r>
            <w:r w:rsidRPr="00B4585E">
              <w:rPr>
                <w:b/>
                <w:sz w:val="20"/>
                <w:szCs w:val="20"/>
                <w:lang w:eastAsia="en-GB"/>
              </w:rPr>
              <w:t xml:space="preserve"> (</w:t>
            </w:r>
            <w:r w:rsidRPr="00B4585E">
              <w:rPr>
                <w:sz w:val="20"/>
                <w:szCs w:val="20"/>
                <w:lang w:eastAsia="en-GB"/>
              </w:rPr>
              <w:t>)</w:t>
            </w:r>
            <w:r w:rsidRPr="00B4585E">
              <w:rPr>
                <w:b/>
                <w:sz w:val="20"/>
                <w:szCs w:val="20"/>
                <w:lang w:eastAsia="en-GB"/>
              </w:rPr>
              <w:t>:</w:t>
            </w:r>
            <w:r w:rsidRPr="00B4585E">
              <w:rPr>
                <w:b/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rok: [……] obrót: [……] […] waluta</w:t>
            </w:r>
            <w:r w:rsidRPr="00B4585E">
              <w:rPr>
                <w:sz w:val="20"/>
                <w:szCs w:val="20"/>
                <w:lang w:eastAsia="en-GB"/>
              </w:rPr>
              <w:br/>
              <w:t>rok: [……] obrót: [……] […] waluta</w:t>
            </w:r>
            <w:r w:rsidRPr="00B4585E">
              <w:rPr>
                <w:sz w:val="20"/>
                <w:szCs w:val="20"/>
                <w:lang w:eastAsia="en-GB"/>
              </w:rPr>
              <w:br/>
              <w:t>rok: [……] obrót: [……] […] waluta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(liczba lat, średni obrót)</w:t>
            </w:r>
            <w:r w:rsidRPr="00B4585E">
              <w:rPr>
                <w:b/>
                <w:sz w:val="20"/>
                <w:szCs w:val="20"/>
                <w:lang w:eastAsia="en-GB"/>
              </w:rPr>
              <w:t>:</w:t>
            </w:r>
            <w:r w:rsidRPr="00B4585E">
              <w:rPr>
                <w:sz w:val="20"/>
                <w:szCs w:val="20"/>
                <w:lang w:eastAsia="en-GB"/>
              </w:rPr>
              <w:t xml:space="preserve"> [……], [……] […] waluta</w:t>
            </w:r>
            <w:r w:rsidRPr="00B4585E">
              <w:rPr>
                <w:sz w:val="20"/>
                <w:szCs w:val="20"/>
                <w:lang w:eastAsia="en-GB"/>
              </w:rPr>
              <w:br/>
            </w:r>
          </w:p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 xml:space="preserve">2a) Jego roczny („specyficzny”) </w:t>
            </w:r>
            <w:r w:rsidRPr="00B4585E">
              <w:rPr>
                <w:b/>
                <w:sz w:val="20"/>
                <w:szCs w:val="20"/>
                <w:lang w:eastAsia="en-GB"/>
              </w:rPr>
              <w:t>obrót w obszarze działalności gospodarczej objętym zamówieniem</w:t>
            </w:r>
            <w:r w:rsidRPr="00B4585E">
              <w:rPr>
                <w:sz w:val="20"/>
                <w:szCs w:val="20"/>
                <w:lang w:eastAsia="en-GB"/>
              </w:rPr>
              <w:t xml:space="preserve"> i określonym w stosownym ogłoszeniu lub dokumentach zamówienia w ciągu wymaganej liczby lat obrotowych jest następujący: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b/>
                <w:sz w:val="20"/>
                <w:szCs w:val="20"/>
                <w:lang w:eastAsia="en-GB"/>
              </w:rPr>
              <w:t>i/lub</w:t>
            </w:r>
            <w:r w:rsidRPr="00B4585E">
              <w:rPr>
                <w:b/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t xml:space="preserve">2b) Jego </w:t>
            </w:r>
            <w:r w:rsidRPr="00B4585E">
              <w:rPr>
                <w:b/>
                <w:sz w:val="20"/>
                <w:szCs w:val="20"/>
                <w:lang w:eastAsia="en-GB"/>
              </w:rPr>
              <w:t>średni</w:t>
            </w:r>
            <w:r w:rsidRPr="00B4585E">
              <w:rPr>
                <w:sz w:val="20"/>
                <w:szCs w:val="20"/>
                <w:lang w:eastAsia="en-GB"/>
              </w:rPr>
              <w:t xml:space="preserve"> roczny </w:t>
            </w:r>
            <w:r w:rsidRPr="00B4585E">
              <w:rPr>
                <w:b/>
                <w:sz w:val="20"/>
                <w:szCs w:val="20"/>
                <w:lang w:eastAsia="en-GB"/>
              </w:rPr>
              <w:t>obrót w przedmiotowym obszarze i w ciągu określonej liczby lat wymaganej w stosownym ogłoszeniu lub dokumentach zamówienia jest następujący</w:t>
            </w:r>
            <w:r w:rsidRPr="00B4585E">
              <w:rPr>
                <w:b/>
                <w:sz w:val="20"/>
                <w:szCs w:val="20"/>
                <w:vertAlign w:val="superscript"/>
                <w:lang w:eastAsia="en-GB"/>
              </w:rPr>
              <w:footnoteReference w:id="36"/>
            </w:r>
            <w:r w:rsidRPr="00B4585E">
              <w:rPr>
                <w:b/>
                <w:sz w:val="20"/>
                <w:szCs w:val="20"/>
                <w:lang w:eastAsia="en-GB"/>
              </w:rPr>
              <w:t>:</w:t>
            </w:r>
            <w:r w:rsidRPr="00B4585E">
              <w:rPr>
                <w:b/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rok: [……] obrót: [……] […] waluta</w:t>
            </w:r>
            <w:r w:rsidRPr="00B4585E">
              <w:rPr>
                <w:sz w:val="20"/>
                <w:szCs w:val="20"/>
                <w:lang w:eastAsia="en-GB"/>
              </w:rPr>
              <w:br/>
              <w:t>rok: [……] obrót: [……] […] waluta</w:t>
            </w:r>
            <w:r w:rsidRPr="00B4585E">
              <w:rPr>
                <w:sz w:val="20"/>
                <w:szCs w:val="20"/>
                <w:lang w:eastAsia="en-GB"/>
              </w:rPr>
              <w:br/>
              <w:t>rok: [……] obrót: [……] […] waluta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(liczba lat, średni obrót)</w:t>
            </w:r>
            <w:r w:rsidRPr="00B4585E">
              <w:rPr>
                <w:b/>
                <w:sz w:val="20"/>
                <w:szCs w:val="20"/>
                <w:lang w:eastAsia="en-GB"/>
              </w:rPr>
              <w:t>:</w:t>
            </w:r>
            <w:r w:rsidRPr="00B4585E">
              <w:rPr>
                <w:sz w:val="20"/>
                <w:szCs w:val="20"/>
                <w:lang w:eastAsia="en-GB"/>
              </w:rPr>
              <w:t xml:space="preserve"> [……], [……] […] waluta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3) W przypadku gdy informacje dotyczące obrotu (ogólnego lub specyficznego) nie są dostępne za cały wymagany okres, proszę podać datę założenia przedsiębiorstwa wykonawcy lub rozpoczęcia działalności przez wykonawcę: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[……]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 xml:space="preserve">4) W odniesieniu do </w:t>
            </w:r>
            <w:r w:rsidRPr="00B4585E">
              <w:rPr>
                <w:b/>
                <w:sz w:val="20"/>
                <w:szCs w:val="20"/>
                <w:lang w:eastAsia="en-GB"/>
              </w:rPr>
              <w:t>wskaźników finansowych</w:t>
            </w:r>
            <w:r w:rsidRPr="00B4585E">
              <w:rPr>
                <w:b/>
                <w:sz w:val="20"/>
                <w:szCs w:val="20"/>
                <w:vertAlign w:val="superscript"/>
                <w:lang w:eastAsia="en-GB"/>
              </w:rPr>
              <w:footnoteReference w:id="37"/>
            </w:r>
            <w:r w:rsidRPr="00B4585E">
              <w:rPr>
                <w:sz w:val="20"/>
                <w:szCs w:val="20"/>
                <w:lang w:eastAsia="en-GB"/>
              </w:rPr>
              <w:t xml:space="preserve"> określonych w stosownym ogłoszeniu lub dokumentach zamówienia wykonawca oświadcza, że aktualna(-e) wartość(-ci) wymaganego(-</w:t>
            </w:r>
            <w:proofErr w:type="spellStart"/>
            <w:r w:rsidRPr="00B4585E">
              <w:rPr>
                <w:sz w:val="20"/>
                <w:szCs w:val="20"/>
                <w:lang w:eastAsia="en-GB"/>
              </w:rPr>
              <w:t>ych</w:t>
            </w:r>
            <w:proofErr w:type="spellEnd"/>
            <w:r w:rsidRPr="00B4585E">
              <w:rPr>
                <w:sz w:val="20"/>
                <w:szCs w:val="20"/>
                <w:lang w:eastAsia="en-GB"/>
              </w:rPr>
              <w:t>) wskaźnika(-ów) jest (są) następująca(-e):</w:t>
            </w:r>
            <w:r w:rsidRPr="00B4585E">
              <w:rPr>
                <w:sz w:val="20"/>
                <w:szCs w:val="20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(określenie wymaganego wskaźnika – stosunek X do Y</w:t>
            </w:r>
            <w:r w:rsidRPr="00B4585E">
              <w:rPr>
                <w:sz w:val="20"/>
                <w:szCs w:val="20"/>
                <w:vertAlign w:val="superscript"/>
                <w:lang w:eastAsia="en-GB"/>
              </w:rPr>
              <w:footnoteReference w:id="38"/>
            </w:r>
            <w:r w:rsidRPr="00B4585E">
              <w:rPr>
                <w:sz w:val="20"/>
                <w:szCs w:val="20"/>
                <w:lang w:eastAsia="en-GB"/>
              </w:rPr>
              <w:t xml:space="preserve"> – oraz wartość):</w:t>
            </w:r>
            <w:r w:rsidRPr="00B4585E">
              <w:rPr>
                <w:sz w:val="20"/>
                <w:szCs w:val="20"/>
                <w:lang w:eastAsia="en-GB"/>
              </w:rPr>
              <w:br/>
              <w:t>[……], [……]</w:t>
            </w:r>
            <w:r w:rsidRPr="00B4585E">
              <w:rPr>
                <w:sz w:val="20"/>
                <w:szCs w:val="20"/>
                <w:vertAlign w:val="superscript"/>
                <w:lang w:eastAsia="en-GB"/>
              </w:rPr>
              <w:footnoteReference w:id="39"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i/>
                <w:sz w:val="20"/>
                <w:szCs w:val="20"/>
                <w:lang w:eastAsia="en-GB"/>
              </w:rPr>
              <w:br/>
            </w:r>
            <w:r w:rsidRPr="00B4585E">
              <w:rPr>
                <w:i/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 xml:space="preserve">5) W ramach </w:t>
            </w:r>
            <w:r w:rsidRPr="00B4585E">
              <w:rPr>
                <w:b/>
                <w:sz w:val="20"/>
                <w:szCs w:val="20"/>
                <w:lang w:eastAsia="en-GB"/>
              </w:rPr>
              <w:t>ubezpieczenia z tytułu ryzyka zawodowego</w:t>
            </w:r>
            <w:r w:rsidRPr="00B4585E">
              <w:rPr>
                <w:sz w:val="20"/>
                <w:szCs w:val="20"/>
                <w:lang w:eastAsia="en-GB"/>
              </w:rPr>
              <w:t xml:space="preserve"> wykonawca jest ubezpieczony na następującą kwotę:</w:t>
            </w:r>
            <w:r w:rsidRPr="00B4585E">
              <w:rPr>
                <w:sz w:val="20"/>
                <w:szCs w:val="20"/>
                <w:lang w:eastAsia="en-GB"/>
              </w:rPr>
              <w:br/>
              <w:t>Jeżeli te informacje są dostępne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[……] […] waluta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 xml:space="preserve">6) W odniesieniu do </w:t>
            </w:r>
            <w:r w:rsidRPr="00B4585E">
              <w:rPr>
                <w:b/>
                <w:sz w:val="20"/>
                <w:szCs w:val="20"/>
                <w:lang w:eastAsia="en-GB"/>
              </w:rPr>
              <w:t>innych ewentualnych wymogów ekonomicznych lub finansowych</w:t>
            </w:r>
            <w:r w:rsidRPr="00B4585E">
              <w:rPr>
                <w:sz w:val="20"/>
                <w:szCs w:val="20"/>
                <w:lang w:eastAsia="en-GB"/>
              </w:rPr>
              <w:t>, które mogły zostać określone w stosownym ogłoszeniu lub dokumentach zamówienia, wykonawca oświadcza, że</w:t>
            </w:r>
            <w:r w:rsidRPr="00B4585E">
              <w:rPr>
                <w:sz w:val="20"/>
                <w:szCs w:val="20"/>
                <w:lang w:eastAsia="en-GB"/>
              </w:rPr>
              <w:br/>
              <w:t xml:space="preserve">Jeżeli odnośna dokumentacja, która </w:t>
            </w:r>
            <w:r w:rsidRPr="00B4585E">
              <w:rPr>
                <w:b/>
                <w:sz w:val="20"/>
                <w:szCs w:val="20"/>
                <w:lang w:eastAsia="en-GB"/>
              </w:rPr>
              <w:t>mogła</w:t>
            </w:r>
            <w:r w:rsidRPr="00B4585E">
              <w:rPr>
                <w:sz w:val="20"/>
                <w:szCs w:val="20"/>
                <w:lang w:eastAsia="en-GB"/>
              </w:rPr>
              <w:t xml:space="preserve"> zostać określona w stosownym ogłoszeniu lub w dokumentach zamówienia, jest dostępna w formie </w:t>
            </w:r>
            <w:r w:rsidRPr="00B4585E">
              <w:rPr>
                <w:sz w:val="20"/>
                <w:szCs w:val="20"/>
                <w:lang w:eastAsia="en-GB"/>
              </w:rPr>
              <w:lastRenderedPageBreak/>
              <w:t>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lastRenderedPageBreak/>
              <w:t>[……]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 xml:space="preserve">(adres internetowy, wydający urząd lub organ, </w:t>
            </w:r>
            <w:r w:rsidRPr="00B4585E">
              <w:rPr>
                <w:sz w:val="20"/>
                <w:szCs w:val="20"/>
                <w:lang w:eastAsia="en-GB"/>
              </w:rPr>
              <w:lastRenderedPageBreak/>
              <w:t>dokładne dane referencyjne dokumentacji): [……][……][……]</w:t>
            </w:r>
          </w:p>
        </w:tc>
      </w:tr>
    </w:tbl>
    <w:p w:rsidR="000E19B5" w:rsidRPr="00B4585E" w:rsidRDefault="000E19B5" w:rsidP="000E19B5">
      <w:pPr>
        <w:keepNext/>
        <w:spacing w:before="120" w:after="360"/>
        <w:jc w:val="center"/>
        <w:rPr>
          <w:smallCaps/>
          <w:sz w:val="20"/>
          <w:szCs w:val="20"/>
          <w:lang w:eastAsia="en-GB"/>
        </w:rPr>
      </w:pPr>
      <w:r w:rsidRPr="00B4585E">
        <w:rPr>
          <w:smallCaps/>
          <w:sz w:val="20"/>
          <w:szCs w:val="20"/>
          <w:lang w:eastAsia="en-GB"/>
        </w:rPr>
        <w:lastRenderedPageBreak/>
        <w:t>C: Zdolność techniczna i zawodowa</w:t>
      </w:r>
    </w:p>
    <w:p w:rsidR="000E19B5" w:rsidRPr="00B4585E" w:rsidRDefault="000E19B5" w:rsidP="000E19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jc w:val="both"/>
        <w:rPr>
          <w:b/>
          <w:w w:val="0"/>
          <w:sz w:val="20"/>
          <w:szCs w:val="20"/>
          <w:lang w:eastAsia="en-GB"/>
        </w:rPr>
      </w:pPr>
      <w:r w:rsidRPr="00B4585E">
        <w:rPr>
          <w:b/>
          <w:w w:val="0"/>
          <w:sz w:val="20"/>
          <w:szCs w:val="20"/>
          <w:lang w:eastAsia="en-GB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sz w:val="20"/>
                <w:szCs w:val="20"/>
                <w:lang w:eastAsia="en-GB"/>
              </w:rPr>
            </w:pPr>
            <w:bookmarkStart w:id="13" w:name="_DV_M4300"/>
            <w:bookmarkStart w:id="14" w:name="_DV_M4301"/>
            <w:bookmarkEnd w:id="13"/>
            <w:bookmarkEnd w:id="14"/>
            <w:r w:rsidRPr="00B4585E">
              <w:rPr>
                <w:b/>
                <w:sz w:val="20"/>
                <w:szCs w:val="20"/>
                <w:lang w:eastAsia="en-GB"/>
              </w:rPr>
              <w:t>Zdolność techniczna i zawodowa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sz w:val="20"/>
                <w:szCs w:val="20"/>
                <w:lang w:eastAsia="en-GB"/>
              </w:rPr>
            </w:pPr>
            <w:r w:rsidRPr="00B4585E">
              <w:rPr>
                <w:b/>
                <w:sz w:val="20"/>
                <w:szCs w:val="20"/>
                <w:lang w:eastAsia="en-GB"/>
              </w:rPr>
              <w:t>Odpowiedź: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shd w:val="clear" w:color="auto" w:fill="FFFFFF"/>
                <w:lang w:eastAsia="en-GB"/>
              </w:rPr>
              <w:t xml:space="preserve">1a) Jedynie w odniesieniu do </w:t>
            </w:r>
            <w:r w:rsidRPr="00B4585E">
              <w:rPr>
                <w:b/>
                <w:sz w:val="20"/>
                <w:szCs w:val="20"/>
                <w:shd w:val="clear" w:color="auto" w:fill="FFFFFF"/>
                <w:lang w:eastAsia="en-GB"/>
              </w:rPr>
              <w:t>zamówień publicznych na roboty budowlane</w:t>
            </w:r>
            <w:r w:rsidRPr="00B4585E">
              <w:rPr>
                <w:sz w:val="20"/>
                <w:szCs w:val="20"/>
                <w:shd w:val="clear" w:color="auto" w:fill="FFFFFF"/>
                <w:lang w:eastAsia="en-GB"/>
              </w:rPr>
              <w:t>:</w:t>
            </w:r>
            <w:r w:rsidRPr="00B4585E">
              <w:rPr>
                <w:sz w:val="20"/>
                <w:szCs w:val="20"/>
                <w:shd w:val="clear" w:color="auto" w:fill="BFBFBF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t>W okresie odniesienia</w:t>
            </w:r>
            <w:r w:rsidRPr="00B4585E">
              <w:rPr>
                <w:sz w:val="20"/>
                <w:szCs w:val="20"/>
                <w:vertAlign w:val="superscript"/>
                <w:lang w:eastAsia="en-GB"/>
              </w:rPr>
              <w:footnoteReference w:id="40"/>
            </w:r>
            <w:r w:rsidRPr="00B4585E">
              <w:rPr>
                <w:sz w:val="20"/>
                <w:szCs w:val="20"/>
                <w:lang w:eastAsia="en-GB"/>
              </w:rPr>
              <w:t xml:space="preserve"> wykonawca </w:t>
            </w:r>
            <w:r w:rsidRPr="00B4585E">
              <w:rPr>
                <w:b/>
                <w:sz w:val="20"/>
                <w:szCs w:val="20"/>
                <w:lang w:eastAsia="en-GB"/>
              </w:rPr>
              <w:t>wykonał następujące roboty budowlane określonego rodzaju</w:t>
            </w:r>
            <w:r w:rsidRPr="00B4585E">
              <w:rPr>
                <w:sz w:val="20"/>
                <w:szCs w:val="20"/>
                <w:lang w:eastAsia="en-GB"/>
              </w:rPr>
              <w:t xml:space="preserve">: </w:t>
            </w:r>
            <w:r w:rsidRPr="00B4585E">
              <w:rPr>
                <w:sz w:val="20"/>
                <w:szCs w:val="20"/>
                <w:lang w:eastAsia="en-GB"/>
              </w:rPr>
              <w:br/>
              <w:t>Jeżeli odnośna dokumentacja dotycząca zadowalającego wykonania i rezultatu w odniesieniu do najważniejszych robót budowlanych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Liczba lat (okres ten został wskazany w stosownym ogłoszeniu lub dokumentach zamówienia): […]</w:t>
            </w:r>
            <w:r w:rsidRPr="00B4585E">
              <w:rPr>
                <w:sz w:val="20"/>
                <w:szCs w:val="20"/>
                <w:lang w:eastAsia="en-GB"/>
              </w:rPr>
              <w:br/>
              <w:t>Roboty budowlane: [……]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shd w:val="clear" w:color="auto" w:fill="BFBFBF"/>
                <w:lang w:eastAsia="en-GB"/>
              </w:rPr>
            </w:pPr>
            <w:r w:rsidRPr="00B4585E">
              <w:rPr>
                <w:sz w:val="20"/>
                <w:szCs w:val="20"/>
                <w:shd w:val="clear" w:color="auto" w:fill="FFFFFF"/>
                <w:lang w:eastAsia="en-GB"/>
              </w:rPr>
              <w:t xml:space="preserve">1b) Jedynie w odniesieniu do </w:t>
            </w:r>
            <w:r w:rsidRPr="00B4585E">
              <w:rPr>
                <w:b/>
                <w:sz w:val="20"/>
                <w:szCs w:val="20"/>
                <w:shd w:val="clear" w:color="auto" w:fill="FFFFFF"/>
                <w:lang w:eastAsia="en-GB"/>
              </w:rPr>
              <w:t>zamówień publicznych na dostawy i zamówień publicznych na usługi</w:t>
            </w:r>
            <w:r w:rsidRPr="00B4585E">
              <w:rPr>
                <w:sz w:val="20"/>
                <w:szCs w:val="20"/>
                <w:shd w:val="clear" w:color="auto" w:fill="FFFFFF"/>
                <w:lang w:eastAsia="en-GB"/>
              </w:rPr>
              <w:t>:</w:t>
            </w:r>
            <w:r w:rsidRPr="00B4585E">
              <w:rPr>
                <w:sz w:val="20"/>
                <w:szCs w:val="20"/>
                <w:shd w:val="clear" w:color="auto" w:fill="BFBFBF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t>W okresie odniesienia</w:t>
            </w:r>
            <w:r w:rsidRPr="00B4585E">
              <w:rPr>
                <w:sz w:val="20"/>
                <w:szCs w:val="20"/>
                <w:vertAlign w:val="superscript"/>
                <w:lang w:eastAsia="en-GB"/>
              </w:rPr>
              <w:footnoteReference w:id="41"/>
            </w:r>
            <w:r w:rsidRPr="00B4585E">
              <w:rPr>
                <w:sz w:val="20"/>
                <w:szCs w:val="20"/>
                <w:lang w:eastAsia="en-GB"/>
              </w:rPr>
              <w:t xml:space="preserve"> wykonawca </w:t>
            </w:r>
            <w:r w:rsidRPr="00B4585E">
              <w:rPr>
                <w:b/>
                <w:sz w:val="20"/>
                <w:szCs w:val="20"/>
                <w:lang w:eastAsia="en-GB"/>
              </w:rPr>
              <w:t>zrealizował następujące główne dostawy określonego rodzaju lub wyświadczył następujące główne usługi określonego rodzaju</w:t>
            </w:r>
            <w:r w:rsidRPr="00B4585E">
              <w:rPr>
                <w:sz w:val="20"/>
                <w:szCs w:val="20"/>
                <w:lang w:eastAsia="en-GB"/>
              </w:rPr>
              <w:t>:</w:t>
            </w:r>
            <w:r w:rsidRPr="00B4585E">
              <w:rPr>
                <w:b/>
                <w:sz w:val="20"/>
                <w:szCs w:val="20"/>
                <w:lang w:eastAsia="en-GB"/>
              </w:rPr>
              <w:t xml:space="preserve"> </w:t>
            </w:r>
            <w:r w:rsidRPr="00B4585E">
              <w:rPr>
                <w:sz w:val="20"/>
                <w:szCs w:val="20"/>
                <w:lang w:eastAsia="en-GB"/>
              </w:rPr>
              <w:t>Przy sporządzaniu wykazu proszę podać kwoty, daty i odbiorców, zarówno publicznych, jak i prywatnych</w:t>
            </w:r>
            <w:r w:rsidRPr="00B4585E">
              <w:rPr>
                <w:sz w:val="20"/>
                <w:szCs w:val="20"/>
                <w:vertAlign w:val="superscript"/>
                <w:lang w:eastAsia="en-GB"/>
              </w:rPr>
              <w:footnoteReference w:id="42"/>
            </w:r>
            <w:r w:rsidRPr="00B4585E">
              <w:rPr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br/>
              <w:t>Liczba lat (okres ten został wskazany w stosownym ogłoszeniu lub dokumentach zamówienia): […]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36"/>
              <w:gridCol w:w="936"/>
              <w:gridCol w:w="724"/>
              <w:gridCol w:w="1149"/>
            </w:tblGrid>
            <w:tr w:rsidR="000E19B5" w:rsidRPr="00B4585E" w:rsidTr="00501BFD">
              <w:tc>
                <w:tcPr>
                  <w:tcW w:w="1336" w:type="dxa"/>
                  <w:shd w:val="clear" w:color="auto" w:fill="auto"/>
                </w:tcPr>
                <w:p w:rsidR="000E19B5" w:rsidRPr="00B4585E" w:rsidRDefault="000E19B5" w:rsidP="00501BFD">
                  <w:pPr>
                    <w:spacing w:before="120" w:after="120"/>
                    <w:jc w:val="both"/>
                    <w:rPr>
                      <w:sz w:val="20"/>
                      <w:szCs w:val="20"/>
                      <w:lang w:eastAsia="en-GB"/>
                    </w:rPr>
                  </w:pPr>
                  <w:r w:rsidRPr="00B4585E">
                    <w:rPr>
                      <w:sz w:val="20"/>
                      <w:szCs w:val="20"/>
                      <w:lang w:eastAsia="en-GB"/>
                    </w:rPr>
                    <w:t>Opis</w:t>
                  </w:r>
                </w:p>
              </w:tc>
              <w:tc>
                <w:tcPr>
                  <w:tcW w:w="936" w:type="dxa"/>
                  <w:shd w:val="clear" w:color="auto" w:fill="auto"/>
                </w:tcPr>
                <w:p w:rsidR="000E19B5" w:rsidRPr="00B4585E" w:rsidRDefault="000E19B5" w:rsidP="00501BFD">
                  <w:pPr>
                    <w:spacing w:before="120" w:after="120"/>
                    <w:jc w:val="both"/>
                    <w:rPr>
                      <w:sz w:val="20"/>
                      <w:szCs w:val="20"/>
                      <w:lang w:eastAsia="en-GB"/>
                    </w:rPr>
                  </w:pPr>
                  <w:r w:rsidRPr="00B4585E">
                    <w:rPr>
                      <w:sz w:val="20"/>
                      <w:szCs w:val="20"/>
                      <w:lang w:eastAsia="en-GB"/>
                    </w:rPr>
                    <w:t>Kwoty</w:t>
                  </w:r>
                </w:p>
              </w:tc>
              <w:tc>
                <w:tcPr>
                  <w:tcW w:w="724" w:type="dxa"/>
                  <w:shd w:val="clear" w:color="auto" w:fill="auto"/>
                </w:tcPr>
                <w:p w:rsidR="000E19B5" w:rsidRPr="00B4585E" w:rsidRDefault="000E19B5" w:rsidP="00501BFD">
                  <w:pPr>
                    <w:spacing w:before="120" w:after="120"/>
                    <w:jc w:val="both"/>
                    <w:rPr>
                      <w:sz w:val="20"/>
                      <w:szCs w:val="20"/>
                      <w:lang w:eastAsia="en-GB"/>
                    </w:rPr>
                  </w:pPr>
                  <w:r w:rsidRPr="00B4585E">
                    <w:rPr>
                      <w:sz w:val="20"/>
                      <w:szCs w:val="20"/>
                      <w:lang w:eastAsia="en-GB"/>
                    </w:rPr>
                    <w:t>Daty</w:t>
                  </w:r>
                </w:p>
              </w:tc>
              <w:tc>
                <w:tcPr>
                  <w:tcW w:w="1149" w:type="dxa"/>
                  <w:shd w:val="clear" w:color="auto" w:fill="auto"/>
                </w:tcPr>
                <w:p w:rsidR="000E19B5" w:rsidRPr="00B4585E" w:rsidRDefault="000E19B5" w:rsidP="00501BFD">
                  <w:pPr>
                    <w:spacing w:before="120" w:after="120"/>
                    <w:jc w:val="both"/>
                    <w:rPr>
                      <w:sz w:val="20"/>
                      <w:szCs w:val="20"/>
                      <w:lang w:eastAsia="en-GB"/>
                    </w:rPr>
                  </w:pPr>
                  <w:r w:rsidRPr="00B4585E">
                    <w:rPr>
                      <w:sz w:val="20"/>
                      <w:szCs w:val="20"/>
                      <w:lang w:eastAsia="en-GB"/>
                    </w:rPr>
                    <w:t>Odbiorcy</w:t>
                  </w:r>
                </w:p>
              </w:tc>
            </w:tr>
            <w:tr w:rsidR="000E19B5" w:rsidRPr="00B4585E" w:rsidTr="00501BFD">
              <w:tc>
                <w:tcPr>
                  <w:tcW w:w="1336" w:type="dxa"/>
                  <w:shd w:val="clear" w:color="auto" w:fill="auto"/>
                </w:tcPr>
                <w:p w:rsidR="000E19B5" w:rsidRPr="00B4585E" w:rsidRDefault="000E19B5" w:rsidP="00501BFD">
                  <w:pPr>
                    <w:spacing w:before="120" w:after="120"/>
                    <w:jc w:val="both"/>
                    <w:rPr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936" w:type="dxa"/>
                  <w:shd w:val="clear" w:color="auto" w:fill="auto"/>
                </w:tcPr>
                <w:p w:rsidR="000E19B5" w:rsidRPr="00B4585E" w:rsidRDefault="000E19B5" w:rsidP="00501BFD">
                  <w:pPr>
                    <w:spacing w:before="120" w:after="120"/>
                    <w:jc w:val="both"/>
                    <w:rPr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724" w:type="dxa"/>
                  <w:shd w:val="clear" w:color="auto" w:fill="auto"/>
                </w:tcPr>
                <w:p w:rsidR="000E19B5" w:rsidRPr="00B4585E" w:rsidRDefault="000E19B5" w:rsidP="00501BFD">
                  <w:pPr>
                    <w:spacing w:before="120" w:after="120"/>
                    <w:jc w:val="both"/>
                    <w:rPr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1149" w:type="dxa"/>
                  <w:shd w:val="clear" w:color="auto" w:fill="auto"/>
                </w:tcPr>
                <w:p w:rsidR="000E19B5" w:rsidRPr="00B4585E" w:rsidRDefault="000E19B5" w:rsidP="00501BFD">
                  <w:pPr>
                    <w:spacing w:before="120" w:after="120"/>
                    <w:jc w:val="both"/>
                    <w:rPr>
                      <w:sz w:val="20"/>
                      <w:szCs w:val="20"/>
                      <w:lang w:eastAsia="en-GB"/>
                    </w:rPr>
                  </w:pPr>
                </w:p>
              </w:tc>
            </w:tr>
          </w:tbl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shd w:val="clear" w:color="auto" w:fill="BFBFBF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 xml:space="preserve">2) Może skorzystać z usług następujących </w:t>
            </w:r>
            <w:r w:rsidRPr="00B4585E">
              <w:rPr>
                <w:b/>
                <w:sz w:val="20"/>
                <w:szCs w:val="20"/>
                <w:lang w:eastAsia="en-GB"/>
              </w:rPr>
              <w:t>pracowników technicznych lub służb technicznych</w:t>
            </w:r>
            <w:r w:rsidRPr="00B4585E">
              <w:rPr>
                <w:b/>
                <w:sz w:val="20"/>
                <w:szCs w:val="20"/>
                <w:vertAlign w:val="superscript"/>
                <w:lang w:eastAsia="en-GB"/>
              </w:rPr>
              <w:footnoteReference w:id="43"/>
            </w:r>
            <w:r w:rsidRPr="00B4585E">
              <w:rPr>
                <w:sz w:val="20"/>
                <w:szCs w:val="20"/>
                <w:lang w:eastAsia="en-GB"/>
              </w:rPr>
              <w:t>, w szczególności tych odpowiedzialnych za kontrolę jakości:</w:t>
            </w:r>
            <w:r w:rsidRPr="00B4585E">
              <w:rPr>
                <w:sz w:val="20"/>
                <w:szCs w:val="20"/>
                <w:lang w:eastAsia="en-GB"/>
              </w:rPr>
              <w:br/>
              <w:t>W przypadku zamówień publicznych na roboty budowlane wykonawca będzie mógł się zwrócić do następujących pracowników technicznych lub służb technicznych o wykonanie robót: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[……]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[……]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 xml:space="preserve">3) Korzysta z następujących </w:t>
            </w:r>
            <w:r w:rsidRPr="00B4585E">
              <w:rPr>
                <w:b/>
                <w:sz w:val="20"/>
                <w:szCs w:val="20"/>
                <w:lang w:eastAsia="en-GB"/>
              </w:rPr>
              <w:t>urządzeń technicznych oraz środków w celu zapewnienia jakości</w:t>
            </w:r>
            <w:r w:rsidRPr="00B4585E">
              <w:rPr>
                <w:sz w:val="20"/>
                <w:szCs w:val="20"/>
                <w:lang w:eastAsia="en-GB"/>
              </w:rPr>
              <w:t xml:space="preserve">, a jego </w:t>
            </w:r>
            <w:r w:rsidRPr="00B4585E">
              <w:rPr>
                <w:b/>
                <w:sz w:val="20"/>
                <w:szCs w:val="20"/>
                <w:lang w:eastAsia="en-GB"/>
              </w:rPr>
              <w:t>zaplecze naukowo-badawcze</w:t>
            </w:r>
            <w:r w:rsidRPr="00B4585E">
              <w:rPr>
                <w:sz w:val="20"/>
                <w:szCs w:val="20"/>
                <w:lang w:eastAsia="en-GB"/>
              </w:rPr>
              <w:t xml:space="preserve"> jest następujące: 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[……]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 xml:space="preserve">4) Podczas realizacji zamówienia będzie mógł stosować następujące systemy </w:t>
            </w:r>
            <w:r w:rsidRPr="00B4585E">
              <w:rPr>
                <w:b/>
                <w:sz w:val="20"/>
                <w:szCs w:val="20"/>
                <w:lang w:eastAsia="en-GB"/>
              </w:rPr>
              <w:t>zarządzania łańcuchem dostaw</w:t>
            </w:r>
            <w:r w:rsidRPr="00B4585E">
              <w:rPr>
                <w:sz w:val="20"/>
                <w:szCs w:val="20"/>
                <w:lang w:eastAsia="en-GB"/>
              </w:rPr>
              <w:t xml:space="preserve"> i śledzenia łańcucha dostaw: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[……]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shd w:val="clear" w:color="auto" w:fill="FFFFFF"/>
                <w:lang w:eastAsia="en-GB"/>
              </w:rPr>
              <w:t>5)</w:t>
            </w:r>
            <w:r w:rsidRPr="00B4585E">
              <w:rPr>
                <w:b/>
                <w:sz w:val="20"/>
                <w:szCs w:val="20"/>
                <w:shd w:val="clear" w:color="auto" w:fill="FFFFFF"/>
                <w:lang w:eastAsia="en-GB"/>
              </w:rPr>
              <w:t xml:space="preserve"> W odniesieniu do produktów lub usług o złożonym charakterze, które mają zostać dostarczone, lub – wyjątkowo – w odniesieniu do </w:t>
            </w:r>
            <w:r w:rsidRPr="00B4585E">
              <w:rPr>
                <w:b/>
                <w:sz w:val="20"/>
                <w:szCs w:val="20"/>
                <w:shd w:val="clear" w:color="auto" w:fill="FFFFFF"/>
                <w:lang w:eastAsia="en-GB"/>
              </w:rPr>
              <w:lastRenderedPageBreak/>
              <w:t>produktów lub usług o szczególnym przeznaczeniu:</w:t>
            </w:r>
            <w:r w:rsidRPr="00B4585E">
              <w:rPr>
                <w:b/>
                <w:sz w:val="20"/>
                <w:szCs w:val="20"/>
                <w:shd w:val="clear" w:color="auto" w:fill="BFBFBF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t xml:space="preserve">Czy wykonawca </w:t>
            </w:r>
            <w:r w:rsidRPr="00B4585E">
              <w:rPr>
                <w:b/>
                <w:sz w:val="20"/>
                <w:szCs w:val="20"/>
                <w:lang w:eastAsia="en-GB"/>
              </w:rPr>
              <w:t>zezwoli</w:t>
            </w:r>
            <w:r w:rsidRPr="00B4585E">
              <w:rPr>
                <w:sz w:val="20"/>
                <w:szCs w:val="20"/>
                <w:lang w:eastAsia="en-GB"/>
              </w:rPr>
              <w:t xml:space="preserve"> na przeprowadzenie </w:t>
            </w:r>
            <w:r w:rsidRPr="00B4585E">
              <w:rPr>
                <w:b/>
                <w:sz w:val="20"/>
                <w:szCs w:val="20"/>
                <w:lang w:eastAsia="en-GB"/>
              </w:rPr>
              <w:t>kontroli</w:t>
            </w:r>
            <w:r w:rsidRPr="00B4585E">
              <w:rPr>
                <w:b/>
                <w:sz w:val="20"/>
                <w:szCs w:val="20"/>
                <w:vertAlign w:val="superscript"/>
                <w:lang w:eastAsia="en-GB"/>
              </w:rPr>
              <w:footnoteReference w:id="44"/>
            </w:r>
            <w:r w:rsidRPr="00B4585E">
              <w:rPr>
                <w:sz w:val="20"/>
                <w:szCs w:val="20"/>
                <w:lang w:eastAsia="en-GB"/>
              </w:rPr>
              <w:t xml:space="preserve"> swoich </w:t>
            </w:r>
            <w:r w:rsidRPr="00B4585E">
              <w:rPr>
                <w:b/>
                <w:sz w:val="20"/>
                <w:szCs w:val="20"/>
                <w:lang w:eastAsia="en-GB"/>
              </w:rPr>
              <w:t>zdolności produkcyjnych</w:t>
            </w:r>
            <w:r w:rsidRPr="00B4585E">
              <w:rPr>
                <w:sz w:val="20"/>
                <w:szCs w:val="20"/>
                <w:lang w:eastAsia="en-GB"/>
              </w:rPr>
              <w:t xml:space="preserve"> lub </w:t>
            </w:r>
            <w:r w:rsidRPr="00B4585E">
              <w:rPr>
                <w:b/>
                <w:sz w:val="20"/>
                <w:szCs w:val="20"/>
                <w:lang w:eastAsia="en-GB"/>
              </w:rPr>
              <w:t>zdolności technicznych</w:t>
            </w:r>
            <w:r w:rsidRPr="00B4585E">
              <w:rPr>
                <w:sz w:val="20"/>
                <w:szCs w:val="20"/>
                <w:lang w:eastAsia="en-GB"/>
              </w:rPr>
              <w:t xml:space="preserve">, a w razie konieczności także dostępnych mu </w:t>
            </w:r>
            <w:r w:rsidRPr="00B4585E">
              <w:rPr>
                <w:b/>
                <w:sz w:val="20"/>
                <w:szCs w:val="20"/>
                <w:lang w:eastAsia="en-GB"/>
              </w:rPr>
              <w:t>środków naukowych i badawczych</w:t>
            </w:r>
            <w:r w:rsidRPr="00B4585E">
              <w:rPr>
                <w:sz w:val="20"/>
                <w:szCs w:val="20"/>
                <w:lang w:eastAsia="en-GB"/>
              </w:rPr>
              <w:t xml:space="preserve">, jak również </w:t>
            </w:r>
            <w:r w:rsidRPr="00B4585E">
              <w:rPr>
                <w:b/>
                <w:sz w:val="20"/>
                <w:szCs w:val="20"/>
                <w:lang w:eastAsia="en-GB"/>
              </w:rPr>
              <w:t>środków kontroli jakości</w:t>
            </w:r>
            <w:r w:rsidRPr="00B4585E">
              <w:rPr>
                <w:sz w:val="20"/>
                <w:szCs w:val="20"/>
                <w:lang w:eastAsia="en-GB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lastRenderedPageBreak/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lastRenderedPageBreak/>
              <w:t>[] Tak [] Nie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b/>
                <w:sz w:val="20"/>
                <w:szCs w:val="20"/>
                <w:shd w:val="clear" w:color="auto" w:fill="BFBFBF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lastRenderedPageBreak/>
              <w:t xml:space="preserve">6) Następującym </w:t>
            </w:r>
            <w:r w:rsidRPr="00B4585E">
              <w:rPr>
                <w:b/>
                <w:sz w:val="20"/>
                <w:szCs w:val="20"/>
                <w:lang w:eastAsia="en-GB"/>
              </w:rPr>
              <w:t>wykształceniem i kwalifikacjami zawodowymi</w:t>
            </w:r>
            <w:r w:rsidRPr="00B4585E">
              <w:rPr>
                <w:sz w:val="20"/>
                <w:szCs w:val="20"/>
                <w:lang w:eastAsia="en-GB"/>
              </w:rPr>
              <w:t xml:space="preserve"> legitymuje się:</w:t>
            </w:r>
            <w:r w:rsidRPr="00B4585E">
              <w:rPr>
                <w:sz w:val="20"/>
                <w:szCs w:val="20"/>
                <w:lang w:eastAsia="en-GB"/>
              </w:rPr>
              <w:br/>
              <w:t>a) sam usługodawca lub wykonawca: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b/>
                <w:sz w:val="20"/>
                <w:szCs w:val="20"/>
                <w:lang w:eastAsia="en-GB"/>
              </w:rPr>
              <w:t>lub</w:t>
            </w:r>
            <w:r w:rsidRPr="00B4585E">
              <w:rPr>
                <w:sz w:val="20"/>
                <w:szCs w:val="20"/>
                <w:lang w:eastAsia="en-GB"/>
              </w:rPr>
              <w:t xml:space="preserve"> (w zależności od wymogów określonych w stosownym ogłoszeniu lub dokumentach zamówienia):</w:t>
            </w:r>
            <w:r w:rsidRPr="00B4585E">
              <w:rPr>
                <w:sz w:val="20"/>
                <w:szCs w:val="20"/>
                <w:lang w:eastAsia="en-GB"/>
              </w:rPr>
              <w:br/>
              <w:t>b) jego kadra kierownicza: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a) [……]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b) [……]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 xml:space="preserve">7) Podczas realizacji zamówienia wykonawca będzie mógł stosować następujące </w:t>
            </w:r>
            <w:r w:rsidRPr="00B4585E">
              <w:rPr>
                <w:b/>
                <w:sz w:val="20"/>
                <w:szCs w:val="20"/>
                <w:lang w:eastAsia="en-GB"/>
              </w:rPr>
              <w:t>środki zarządzania środowiskowego</w:t>
            </w:r>
            <w:r w:rsidRPr="00B4585E">
              <w:rPr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[……]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 xml:space="preserve">8) Wielkość </w:t>
            </w:r>
            <w:r w:rsidRPr="00B4585E">
              <w:rPr>
                <w:b/>
                <w:sz w:val="20"/>
                <w:szCs w:val="20"/>
                <w:lang w:eastAsia="en-GB"/>
              </w:rPr>
              <w:t>średniego rocznego zatrudnienia</w:t>
            </w:r>
            <w:r w:rsidRPr="00B4585E">
              <w:rPr>
                <w:sz w:val="20"/>
                <w:szCs w:val="20"/>
                <w:lang w:eastAsia="en-GB"/>
              </w:rPr>
              <w:t xml:space="preserve"> u wykonawcy oraz liczebność kadry kierowniczej w ostatnich trzech latach są następujące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Rok, średnie roczne zatrudnienie:</w:t>
            </w:r>
            <w:r w:rsidRPr="00B4585E">
              <w:rPr>
                <w:sz w:val="20"/>
                <w:szCs w:val="20"/>
                <w:lang w:eastAsia="en-GB"/>
              </w:rPr>
              <w:br/>
              <w:t>[……], [……]</w:t>
            </w:r>
            <w:r w:rsidRPr="00B4585E">
              <w:rPr>
                <w:sz w:val="20"/>
                <w:szCs w:val="20"/>
                <w:lang w:eastAsia="en-GB"/>
              </w:rPr>
              <w:br/>
              <w:t>[……], [……]</w:t>
            </w:r>
            <w:r w:rsidRPr="00B4585E">
              <w:rPr>
                <w:sz w:val="20"/>
                <w:szCs w:val="20"/>
                <w:lang w:eastAsia="en-GB"/>
              </w:rPr>
              <w:br/>
              <w:t>[……], [……]</w:t>
            </w:r>
            <w:r w:rsidRPr="00B4585E">
              <w:rPr>
                <w:sz w:val="20"/>
                <w:szCs w:val="20"/>
                <w:lang w:eastAsia="en-GB"/>
              </w:rPr>
              <w:br/>
              <w:t>Rok, liczebność kadry kierowniczej:</w:t>
            </w:r>
            <w:r w:rsidRPr="00B4585E">
              <w:rPr>
                <w:sz w:val="20"/>
                <w:szCs w:val="20"/>
                <w:lang w:eastAsia="en-GB"/>
              </w:rPr>
              <w:br/>
              <w:t>[……], [……]</w:t>
            </w:r>
            <w:r w:rsidRPr="00B4585E">
              <w:rPr>
                <w:sz w:val="20"/>
                <w:szCs w:val="20"/>
                <w:lang w:eastAsia="en-GB"/>
              </w:rPr>
              <w:br/>
              <w:t>[……], [……]</w:t>
            </w:r>
            <w:r w:rsidRPr="00B4585E">
              <w:rPr>
                <w:sz w:val="20"/>
                <w:szCs w:val="20"/>
                <w:lang w:eastAsia="en-GB"/>
              </w:rPr>
              <w:br/>
              <w:t>[……], [……]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 xml:space="preserve">9) Będzie dysponował następującymi </w:t>
            </w:r>
            <w:r w:rsidRPr="00B4585E">
              <w:rPr>
                <w:b/>
                <w:sz w:val="20"/>
                <w:szCs w:val="20"/>
                <w:lang w:eastAsia="en-GB"/>
              </w:rPr>
              <w:t>narzędziami, wyposażeniem zakładu i urządzeniami technicznymi</w:t>
            </w:r>
            <w:r w:rsidRPr="00B4585E">
              <w:rPr>
                <w:sz w:val="20"/>
                <w:szCs w:val="20"/>
                <w:lang w:eastAsia="en-GB"/>
              </w:rPr>
              <w:t xml:space="preserve"> na potrzeby realizacji zamówienia: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[……]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 xml:space="preserve">10) Wykonawca </w:t>
            </w:r>
            <w:r w:rsidRPr="00B4585E">
              <w:rPr>
                <w:b/>
                <w:sz w:val="20"/>
                <w:szCs w:val="20"/>
                <w:lang w:eastAsia="en-GB"/>
              </w:rPr>
              <w:t>zamierza ewentualnie zlecić podwykonawcom</w:t>
            </w:r>
            <w:r w:rsidRPr="00B4585E">
              <w:rPr>
                <w:b/>
                <w:sz w:val="20"/>
                <w:szCs w:val="20"/>
                <w:vertAlign w:val="superscript"/>
                <w:lang w:eastAsia="en-GB"/>
              </w:rPr>
              <w:footnoteReference w:id="45"/>
            </w:r>
            <w:r w:rsidRPr="00B4585E">
              <w:rPr>
                <w:sz w:val="20"/>
                <w:szCs w:val="20"/>
                <w:lang w:eastAsia="en-GB"/>
              </w:rPr>
              <w:t xml:space="preserve"> następującą </w:t>
            </w:r>
            <w:r w:rsidRPr="00B4585E">
              <w:rPr>
                <w:b/>
                <w:sz w:val="20"/>
                <w:szCs w:val="20"/>
                <w:lang w:eastAsia="en-GB"/>
              </w:rPr>
              <w:t>część (procentową)</w:t>
            </w:r>
            <w:r w:rsidRPr="00B4585E">
              <w:rPr>
                <w:sz w:val="20"/>
                <w:szCs w:val="20"/>
                <w:lang w:eastAsia="en-GB"/>
              </w:rPr>
              <w:t xml:space="preserve"> zamówienia: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[……]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 xml:space="preserve">11) W odniesieniu do </w:t>
            </w:r>
            <w:r w:rsidRPr="00B4585E">
              <w:rPr>
                <w:b/>
                <w:sz w:val="20"/>
                <w:szCs w:val="20"/>
                <w:lang w:eastAsia="en-GB"/>
              </w:rPr>
              <w:t>zamówień publicznych na dostawy</w:t>
            </w:r>
            <w:r w:rsidRPr="00B4585E">
              <w:rPr>
                <w:sz w:val="20"/>
                <w:szCs w:val="20"/>
                <w:lang w:eastAsia="en-GB"/>
              </w:rPr>
              <w:t>:</w:t>
            </w:r>
            <w:r w:rsidRPr="00B4585E">
              <w:rPr>
                <w:sz w:val="20"/>
                <w:szCs w:val="20"/>
                <w:lang w:eastAsia="en-GB"/>
              </w:rPr>
              <w:br/>
              <w:t>Wykonawca dostarczy wymagane próbki, opisy lub fotografie produktów, które mają być dostarczone i którym nie musi towarzyszyć świadectwo autentyczności.</w:t>
            </w:r>
            <w:r w:rsidRPr="00B4585E">
              <w:rPr>
                <w:sz w:val="20"/>
                <w:szCs w:val="20"/>
                <w:lang w:eastAsia="en-GB"/>
              </w:rPr>
              <w:br/>
              <w:t>Wykonawca oświadcza ponadto, że w stosownych przypadkach przedstawi wymagane świadectwa autentyczności.</w:t>
            </w:r>
            <w:r w:rsidRPr="00B4585E">
              <w:rPr>
                <w:sz w:val="20"/>
                <w:szCs w:val="20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br/>
              <w:t>[] Tak [] Nie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[] Tak [] Nie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(adres internetowy, wydający urząd lub organ,</w:t>
            </w:r>
            <w:r w:rsidRPr="00B4585E">
              <w:rPr>
                <w:i/>
                <w:sz w:val="20"/>
                <w:szCs w:val="20"/>
                <w:lang w:eastAsia="en-GB"/>
              </w:rPr>
              <w:t xml:space="preserve"> </w:t>
            </w:r>
            <w:r w:rsidRPr="00B4585E">
              <w:rPr>
                <w:sz w:val="20"/>
                <w:szCs w:val="20"/>
                <w:lang w:eastAsia="en-GB"/>
              </w:rPr>
              <w:t>dokładne dane referencyjne dokumentacji): [……][……][……]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shd w:val="clear" w:color="auto" w:fill="BFBFBF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 xml:space="preserve">12) W odniesieniu do </w:t>
            </w:r>
            <w:r w:rsidRPr="00B4585E">
              <w:rPr>
                <w:b/>
                <w:sz w:val="20"/>
                <w:szCs w:val="20"/>
                <w:lang w:eastAsia="en-GB"/>
              </w:rPr>
              <w:t>zamówień publicznych na dostawy</w:t>
            </w:r>
            <w:r w:rsidRPr="00B4585E">
              <w:rPr>
                <w:sz w:val="20"/>
                <w:szCs w:val="20"/>
                <w:lang w:eastAsia="en-GB"/>
              </w:rPr>
              <w:t>:</w:t>
            </w:r>
            <w:r w:rsidRPr="00B4585E">
              <w:rPr>
                <w:sz w:val="20"/>
                <w:szCs w:val="20"/>
                <w:lang w:eastAsia="en-GB"/>
              </w:rPr>
              <w:br/>
              <w:t xml:space="preserve">Czy wykonawca może przedstawić wymagane </w:t>
            </w:r>
            <w:r w:rsidRPr="00B4585E">
              <w:rPr>
                <w:b/>
                <w:sz w:val="20"/>
                <w:szCs w:val="20"/>
                <w:lang w:eastAsia="en-GB"/>
              </w:rPr>
              <w:t>zaświadczenia</w:t>
            </w:r>
            <w:r w:rsidRPr="00B4585E">
              <w:rPr>
                <w:sz w:val="20"/>
                <w:szCs w:val="20"/>
                <w:lang w:eastAsia="en-GB"/>
              </w:rPr>
              <w:t xml:space="preserve"> sporządzone przez urzędowe </w:t>
            </w:r>
            <w:r w:rsidRPr="00B4585E">
              <w:rPr>
                <w:b/>
                <w:sz w:val="20"/>
                <w:szCs w:val="20"/>
                <w:lang w:eastAsia="en-GB"/>
              </w:rPr>
              <w:t>instytuty</w:t>
            </w:r>
            <w:r w:rsidRPr="00B4585E">
              <w:rPr>
                <w:sz w:val="20"/>
                <w:szCs w:val="20"/>
                <w:lang w:eastAsia="en-GB"/>
              </w:rPr>
              <w:t xml:space="preserve"> lub agencje </w:t>
            </w:r>
            <w:r w:rsidRPr="00B4585E">
              <w:rPr>
                <w:b/>
                <w:sz w:val="20"/>
                <w:szCs w:val="20"/>
                <w:lang w:eastAsia="en-GB"/>
              </w:rPr>
              <w:t>kontroli jakości</w:t>
            </w:r>
            <w:r w:rsidRPr="00B4585E">
              <w:rPr>
                <w:sz w:val="20"/>
                <w:szCs w:val="20"/>
                <w:lang w:eastAsia="en-GB"/>
              </w:rPr>
              <w:t xml:space="preserve"> o uznanych </w:t>
            </w:r>
            <w:r w:rsidRPr="00B4585E">
              <w:rPr>
                <w:sz w:val="20"/>
                <w:szCs w:val="20"/>
                <w:lang w:eastAsia="en-GB"/>
              </w:rPr>
              <w:lastRenderedPageBreak/>
              <w:t>kompetencjach, potwierdzające zgodność produktów poprzez wyraźne odniesienie do specyfikacji technicznych lub norm, które zostały określone w stosownym ogłoszeniu lub dokumentach zamówienia?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b/>
                <w:sz w:val="20"/>
                <w:szCs w:val="20"/>
                <w:lang w:eastAsia="en-GB"/>
              </w:rPr>
              <w:t>Jeżeli nie</w:t>
            </w:r>
            <w:r w:rsidRPr="00B4585E">
              <w:rPr>
                <w:sz w:val="20"/>
                <w:szCs w:val="20"/>
                <w:lang w:eastAsia="en-GB"/>
              </w:rPr>
              <w:t>, proszę wyjaśnić dlaczego, i wskazać, jakie inne środki dowodowe mogą zostać przedstawione:</w:t>
            </w:r>
            <w:r w:rsidRPr="00B4585E">
              <w:rPr>
                <w:sz w:val="20"/>
                <w:szCs w:val="20"/>
                <w:lang w:eastAsia="en-GB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lastRenderedPageBreak/>
              <w:br/>
              <w:t>[] Tak [] Nie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lastRenderedPageBreak/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[…]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(adres internetowy, wydający urząd lub organ, dokładne dane referencyjne dokumentacji): [……][……][……]</w:t>
            </w:r>
          </w:p>
        </w:tc>
      </w:tr>
    </w:tbl>
    <w:p w:rsidR="000E19B5" w:rsidRPr="00B4585E" w:rsidRDefault="000E19B5" w:rsidP="000E19B5">
      <w:pPr>
        <w:keepNext/>
        <w:spacing w:before="120" w:after="360"/>
        <w:jc w:val="center"/>
        <w:rPr>
          <w:smallCaps/>
          <w:sz w:val="20"/>
          <w:szCs w:val="20"/>
          <w:lang w:eastAsia="en-GB"/>
        </w:rPr>
      </w:pPr>
      <w:bookmarkStart w:id="15" w:name="_DV_M4307"/>
      <w:bookmarkStart w:id="16" w:name="_DV_M4308"/>
      <w:bookmarkStart w:id="17" w:name="_DV_M4309"/>
      <w:bookmarkStart w:id="18" w:name="_DV_M4310"/>
      <w:bookmarkStart w:id="19" w:name="_DV_M4311"/>
      <w:bookmarkStart w:id="20" w:name="_DV_M4312"/>
      <w:bookmarkEnd w:id="15"/>
      <w:bookmarkEnd w:id="16"/>
      <w:bookmarkEnd w:id="17"/>
      <w:bookmarkEnd w:id="18"/>
      <w:bookmarkEnd w:id="19"/>
      <w:bookmarkEnd w:id="20"/>
      <w:r w:rsidRPr="00B4585E">
        <w:rPr>
          <w:smallCaps/>
          <w:sz w:val="20"/>
          <w:szCs w:val="20"/>
          <w:lang w:eastAsia="en-GB"/>
        </w:rPr>
        <w:lastRenderedPageBreak/>
        <w:t>D: Systemy zapewniania jakości i normy zarządzania środowiskowego</w:t>
      </w:r>
    </w:p>
    <w:p w:rsidR="000E19B5" w:rsidRPr="00B4585E" w:rsidRDefault="000E19B5" w:rsidP="000E19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jc w:val="both"/>
        <w:rPr>
          <w:b/>
          <w:w w:val="0"/>
          <w:sz w:val="20"/>
          <w:szCs w:val="20"/>
          <w:lang w:eastAsia="en-GB"/>
        </w:rPr>
      </w:pPr>
      <w:r w:rsidRPr="00B4585E">
        <w:rPr>
          <w:b/>
          <w:w w:val="0"/>
          <w:sz w:val="20"/>
          <w:szCs w:val="20"/>
          <w:lang w:eastAsia="en-GB"/>
        </w:rPr>
        <w:t>Wykonawca powinien przedstawić informacje jedynie w przypadku gdy instytucja zamawiająca lub podmiot zamawiający wymagają systemów zapewniania jakości lub norm zarządzania środowiskowego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w w:val="0"/>
                <w:sz w:val="20"/>
                <w:szCs w:val="20"/>
                <w:lang w:eastAsia="en-GB"/>
              </w:rPr>
            </w:pPr>
            <w:r w:rsidRPr="00B4585E">
              <w:rPr>
                <w:b/>
                <w:w w:val="0"/>
                <w:sz w:val="20"/>
                <w:szCs w:val="20"/>
                <w:lang w:eastAsia="en-GB"/>
              </w:rPr>
              <w:t>Systemy zapewniania jakości i normy zarządzania środowiskowego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w w:val="0"/>
                <w:sz w:val="20"/>
                <w:szCs w:val="20"/>
                <w:lang w:eastAsia="en-GB"/>
              </w:rPr>
            </w:pPr>
            <w:r w:rsidRPr="00B4585E">
              <w:rPr>
                <w:b/>
                <w:w w:val="0"/>
                <w:sz w:val="20"/>
                <w:szCs w:val="20"/>
                <w:lang w:eastAsia="en-GB"/>
              </w:rPr>
              <w:t>Odpowiedź: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w w:val="0"/>
                <w:sz w:val="20"/>
                <w:szCs w:val="20"/>
                <w:lang w:eastAsia="en-GB"/>
              </w:rPr>
            </w:pPr>
            <w:r w:rsidRPr="00B4585E">
              <w:rPr>
                <w:w w:val="0"/>
                <w:sz w:val="20"/>
                <w:szCs w:val="20"/>
                <w:lang w:eastAsia="en-GB"/>
              </w:rPr>
              <w:t xml:space="preserve">Czy wykonawca będzie w stanie przedstawić </w:t>
            </w:r>
            <w:r w:rsidRPr="00B4585E">
              <w:rPr>
                <w:b/>
                <w:sz w:val="20"/>
                <w:szCs w:val="20"/>
                <w:lang w:eastAsia="en-GB"/>
              </w:rPr>
              <w:t>zaświadczenia</w:t>
            </w:r>
            <w:r w:rsidRPr="00B4585E">
              <w:rPr>
                <w:w w:val="0"/>
                <w:sz w:val="20"/>
                <w:szCs w:val="20"/>
                <w:lang w:eastAsia="en-GB"/>
              </w:rPr>
              <w:t xml:space="preserve"> sporządzone przez niezależne jednostki, poświadczające spełnienie przez wykonawcę wymaganych </w:t>
            </w:r>
            <w:r w:rsidRPr="00B4585E">
              <w:rPr>
                <w:b/>
                <w:sz w:val="20"/>
                <w:szCs w:val="20"/>
                <w:lang w:eastAsia="en-GB"/>
              </w:rPr>
              <w:t>norm zapewniania jakości</w:t>
            </w:r>
            <w:r w:rsidRPr="00B4585E">
              <w:rPr>
                <w:w w:val="0"/>
                <w:sz w:val="20"/>
                <w:szCs w:val="20"/>
                <w:lang w:eastAsia="en-GB"/>
              </w:rPr>
              <w:t>, w tym w zakresie dostępności dla osób niepełnosprawnych?</w:t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</w:r>
            <w:r w:rsidRPr="00B4585E">
              <w:rPr>
                <w:b/>
                <w:w w:val="0"/>
                <w:sz w:val="20"/>
                <w:szCs w:val="20"/>
                <w:lang w:eastAsia="en-GB"/>
              </w:rPr>
              <w:t>Jeżeli nie</w:t>
            </w:r>
            <w:r w:rsidRPr="00B4585E">
              <w:rPr>
                <w:w w:val="0"/>
                <w:sz w:val="20"/>
                <w:szCs w:val="20"/>
                <w:lang w:eastAsia="en-GB"/>
              </w:rPr>
              <w:t>, proszę wyjaśnić dlaczego, i określić, jakie inne środki dowodowe dotyczące systemu zapewniania jakości mogą zostać przedstawione:</w:t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w w:val="0"/>
                <w:sz w:val="20"/>
                <w:szCs w:val="20"/>
                <w:lang w:eastAsia="en-GB"/>
              </w:rPr>
            </w:pPr>
            <w:r w:rsidRPr="00B4585E">
              <w:rPr>
                <w:w w:val="0"/>
                <w:sz w:val="20"/>
                <w:szCs w:val="20"/>
                <w:lang w:eastAsia="en-GB"/>
              </w:rPr>
              <w:t>[] Tak [] Nie</w:t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  <w:t>[……] [……]</w:t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w w:val="0"/>
                <w:sz w:val="20"/>
                <w:szCs w:val="20"/>
                <w:lang w:eastAsia="en-GB"/>
              </w:rPr>
            </w:pPr>
            <w:r w:rsidRPr="00B4585E">
              <w:rPr>
                <w:w w:val="0"/>
                <w:sz w:val="20"/>
                <w:szCs w:val="20"/>
                <w:lang w:eastAsia="en-GB"/>
              </w:rPr>
              <w:t xml:space="preserve">Czy wykonawca będzie w stanie przedstawić </w:t>
            </w:r>
            <w:r w:rsidRPr="00B4585E">
              <w:rPr>
                <w:b/>
                <w:sz w:val="20"/>
                <w:szCs w:val="20"/>
                <w:lang w:eastAsia="en-GB"/>
              </w:rPr>
              <w:t>zaświadczenia</w:t>
            </w:r>
            <w:r w:rsidRPr="00B4585E">
              <w:rPr>
                <w:w w:val="0"/>
                <w:sz w:val="20"/>
                <w:szCs w:val="20"/>
                <w:lang w:eastAsia="en-GB"/>
              </w:rPr>
              <w:t xml:space="preserve"> sporządzone przez niezależne jednostki, poświadczające spełnienie przez wykonawcę wymogów określonych </w:t>
            </w:r>
            <w:r w:rsidRPr="00B4585E">
              <w:rPr>
                <w:b/>
                <w:sz w:val="20"/>
                <w:szCs w:val="20"/>
                <w:lang w:eastAsia="en-GB"/>
              </w:rPr>
              <w:t>systemów lub norm zarządzania środowiskowego</w:t>
            </w:r>
            <w:r w:rsidRPr="00B4585E">
              <w:rPr>
                <w:w w:val="0"/>
                <w:sz w:val="20"/>
                <w:szCs w:val="20"/>
                <w:lang w:eastAsia="en-GB"/>
              </w:rPr>
              <w:t>?</w:t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</w:r>
            <w:r w:rsidRPr="00B4585E">
              <w:rPr>
                <w:b/>
                <w:w w:val="0"/>
                <w:sz w:val="20"/>
                <w:szCs w:val="20"/>
                <w:lang w:eastAsia="en-GB"/>
              </w:rPr>
              <w:t>Jeżeli nie</w:t>
            </w:r>
            <w:r w:rsidRPr="00B4585E">
              <w:rPr>
                <w:w w:val="0"/>
                <w:sz w:val="20"/>
                <w:szCs w:val="20"/>
                <w:lang w:eastAsia="en-GB"/>
              </w:rPr>
              <w:t xml:space="preserve">, proszę wyjaśnić dlaczego, i określić, jakie inne środki dowodowe dotyczące </w:t>
            </w:r>
            <w:r w:rsidRPr="00B4585E">
              <w:rPr>
                <w:b/>
                <w:w w:val="0"/>
                <w:sz w:val="20"/>
                <w:szCs w:val="20"/>
                <w:lang w:eastAsia="en-GB"/>
              </w:rPr>
              <w:t>systemów lub norm zarządzania środowiskowego</w:t>
            </w:r>
            <w:r w:rsidRPr="00B4585E">
              <w:rPr>
                <w:w w:val="0"/>
                <w:sz w:val="20"/>
                <w:szCs w:val="20"/>
                <w:lang w:eastAsia="en-GB"/>
              </w:rPr>
              <w:t xml:space="preserve"> mogą zostać przedstawione:</w:t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w w:val="0"/>
                <w:sz w:val="20"/>
                <w:szCs w:val="20"/>
                <w:lang w:eastAsia="en-GB"/>
              </w:rPr>
            </w:pPr>
            <w:r w:rsidRPr="00B4585E">
              <w:rPr>
                <w:w w:val="0"/>
                <w:sz w:val="20"/>
                <w:szCs w:val="20"/>
                <w:lang w:eastAsia="en-GB"/>
              </w:rPr>
              <w:t>[] Tak [] Nie</w:t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  <w:t>[……] [……]</w:t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t>(adres internetowy, wydający urząd lub organ, dokładne dane referencyjne dokumentacji): [……][……][……]</w:t>
            </w:r>
          </w:p>
        </w:tc>
      </w:tr>
    </w:tbl>
    <w:p w:rsidR="000E19B5" w:rsidRPr="00B4585E" w:rsidRDefault="000E19B5" w:rsidP="000E19B5">
      <w:pPr>
        <w:spacing w:before="120" w:after="120"/>
        <w:jc w:val="both"/>
        <w:rPr>
          <w:lang w:eastAsia="en-GB"/>
        </w:rPr>
      </w:pPr>
      <w:r w:rsidRPr="00B4585E">
        <w:rPr>
          <w:lang w:eastAsia="en-GB"/>
        </w:rPr>
        <w:br w:type="page"/>
      </w:r>
    </w:p>
    <w:p w:rsidR="000E19B5" w:rsidRPr="00B4585E" w:rsidRDefault="000E19B5" w:rsidP="000E19B5">
      <w:pPr>
        <w:keepNext/>
        <w:spacing w:before="120" w:after="360"/>
        <w:jc w:val="center"/>
        <w:rPr>
          <w:b/>
          <w:sz w:val="20"/>
          <w:szCs w:val="20"/>
          <w:lang w:eastAsia="en-GB"/>
        </w:rPr>
      </w:pPr>
      <w:r w:rsidRPr="00B4585E">
        <w:rPr>
          <w:b/>
          <w:sz w:val="20"/>
          <w:szCs w:val="20"/>
          <w:lang w:eastAsia="en-GB"/>
        </w:rPr>
        <w:lastRenderedPageBreak/>
        <w:t>Część V: Ograniczanie liczby kwalifikujących się kandydatów</w:t>
      </w:r>
    </w:p>
    <w:p w:rsidR="000E19B5" w:rsidRPr="00B4585E" w:rsidRDefault="000E19B5" w:rsidP="000E19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before="120" w:after="120"/>
        <w:rPr>
          <w:b/>
          <w:sz w:val="20"/>
          <w:szCs w:val="20"/>
          <w:lang w:eastAsia="en-GB"/>
        </w:rPr>
      </w:pPr>
      <w:r w:rsidRPr="00B4585E">
        <w:rPr>
          <w:b/>
          <w:w w:val="0"/>
          <w:sz w:val="20"/>
          <w:szCs w:val="20"/>
          <w:lang w:eastAsia="en-GB"/>
        </w:rPr>
        <w:t>Wykonawca powinien przedstawić informacje jedynie w przypadku gdy instytucja zamawiająca lub podmiot zamawiający określiły obiektywne i niedyskryminacyjne kryteria lub zasady, które mają być stosowane w celu ograniczenia liczby kandydatów, którzy zostaną zaproszeni do złożenia ofert lub prowadzenia dialogu. Te informacje, którym mogą towarzyszyć wymogi dotyczące (rodzajów) zaświadczeń lub rodzajów dowodów w formie dokumentów, które ewentualnie należy przedstawić, określono w stosownym ogłoszeniu lub w dokumentach zamówienia, o których mowa w ogłoszeniu.</w:t>
      </w:r>
      <w:r w:rsidRPr="00B4585E">
        <w:rPr>
          <w:b/>
          <w:w w:val="0"/>
          <w:sz w:val="20"/>
          <w:szCs w:val="20"/>
          <w:lang w:eastAsia="en-GB"/>
        </w:rPr>
        <w:br/>
        <w:t>Dotyczy jedynie procedury ograniczonej, procedury konkurencyjnej z negocjacjami, dialogu konkurencyjnego i partnerstwa innowacyjnego:</w:t>
      </w:r>
    </w:p>
    <w:p w:rsidR="000E19B5" w:rsidRPr="00B4585E" w:rsidRDefault="000E19B5" w:rsidP="000E19B5">
      <w:pPr>
        <w:spacing w:before="120" w:after="120"/>
        <w:jc w:val="both"/>
        <w:rPr>
          <w:b/>
          <w:w w:val="0"/>
          <w:sz w:val="20"/>
          <w:szCs w:val="20"/>
          <w:lang w:eastAsia="en-GB"/>
        </w:rPr>
      </w:pPr>
      <w:r w:rsidRPr="00B4585E">
        <w:rPr>
          <w:b/>
          <w:w w:val="0"/>
          <w:sz w:val="20"/>
          <w:szCs w:val="20"/>
          <w:lang w:eastAsia="en-GB"/>
        </w:rPr>
        <w:t>Wykonawca oświadcza, że: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5"/>
      </w:tblGrid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w w:val="0"/>
                <w:sz w:val="20"/>
                <w:szCs w:val="20"/>
                <w:lang w:eastAsia="en-GB"/>
              </w:rPr>
            </w:pPr>
            <w:r w:rsidRPr="00B4585E">
              <w:rPr>
                <w:b/>
                <w:w w:val="0"/>
                <w:sz w:val="20"/>
                <w:szCs w:val="20"/>
                <w:lang w:eastAsia="en-GB"/>
              </w:rPr>
              <w:t>Ograniczanie liczby kandydatów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w w:val="0"/>
                <w:sz w:val="20"/>
                <w:szCs w:val="20"/>
                <w:lang w:eastAsia="en-GB"/>
              </w:rPr>
            </w:pPr>
            <w:r w:rsidRPr="00B4585E">
              <w:rPr>
                <w:b/>
                <w:w w:val="0"/>
                <w:sz w:val="20"/>
                <w:szCs w:val="20"/>
                <w:lang w:eastAsia="en-GB"/>
              </w:rPr>
              <w:t>Odpowiedź:</w:t>
            </w:r>
          </w:p>
        </w:tc>
      </w:tr>
      <w:tr w:rsidR="000E19B5" w:rsidRPr="00B4585E" w:rsidTr="00501BFD">
        <w:tc>
          <w:tcPr>
            <w:tcW w:w="4644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jc w:val="both"/>
              <w:rPr>
                <w:b/>
                <w:w w:val="0"/>
                <w:sz w:val="20"/>
                <w:szCs w:val="20"/>
                <w:lang w:eastAsia="en-GB"/>
              </w:rPr>
            </w:pPr>
            <w:r w:rsidRPr="00B4585E">
              <w:rPr>
                <w:w w:val="0"/>
                <w:sz w:val="20"/>
                <w:szCs w:val="20"/>
                <w:lang w:eastAsia="en-GB"/>
              </w:rPr>
              <w:t xml:space="preserve">W następujący sposób </w:t>
            </w:r>
            <w:r w:rsidRPr="00B4585E">
              <w:rPr>
                <w:b/>
                <w:w w:val="0"/>
                <w:sz w:val="20"/>
                <w:szCs w:val="20"/>
                <w:lang w:eastAsia="en-GB"/>
              </w:rPr>
              <w:t>spełnia</w:t>
            </w:r>
            <w:r w:rsidRPr="00B4585E">
              <w:rPr>
                <w:w w:val="0"/>
                <w:sz w:val="20"/>
                <w:szCs w:val="20"/>
                <w:lang w:eastAsia="en-GB"/>
              </w:rPr>
              <w:t xml:space="preserve"> obiektywne i niedyskryminacyjne kryteria lub zasady, które mają być stosowane w celu ograniczenia liczby kandydatów:</w:t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  <w:t xml:space="preserve">W przypadku gdy wymagane są określone zaświadczenia lub inne rodzaje dowodów w formie dokumentów, proszę wskazać dla </w:t>
            </w:r>
            <w:r w:rsidRPr="00B4585E">
              <w:rPr>
                <w:b/>
                <w:w w:val="0"/>
                <w:sz w:val="20"/>
                <w:szCs w:val="20"/>
                <w:lang w:eastAsia="en-GB"/>
              </w:rPr>
              <w:t>każdego</w:t>
            </w:r>
            <w:r w:rsidRPr="00B4585E">
              <w:rPr>
                <w:w w:val="0"/>
                <w:sz w:val="20"/>
                <w:szCs w:val="20"/>
                <w:lang w:eastAsia="en-GB"/>
              </w:rPr>
              <w:t xml:space="preserve"> z nich, czy wykonawca posiada wymagane dokumenty:</w:t>
            </w:r>
            <w:r w:rsidRPr="00B4585E">
              <w:rPr>
                <w:w w:val="0"/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t>Jeżeli niektóre z tych zaświadczeń lub rodzajów dowodów w formie dokumentów są dostępne w postaci elektronicznej</w:t>
            </w:r>
            <w:r w:rsidRPr="00B4585E">
              <w:rPr>
                <w:sz w:val="20"/>
                <w:szCs w:val="20"/>
                <w:vertAlign w:val="superscript"/>
                <w:lang w:eastAsia="en-GB"/>
              </w:rPr>
              <w:footnoteReference w:id="46"/>
            </w:r>
            <w:r w:rsidRPr="00B4585E">
              <w:rPr>
                <w:sz w:val="20"/>
                <w:szCs w:val="20"/>
                <w:lang w:eastAsia="en-GB"/>
              </w:rPr>
              <w:t xml:space="preserve">, proszę wskazać dla </w:t>
            </w:r>
            <w:r w:rsidRPr="00B4585E">
              <w:rPr>
                <w:b/>
                <w:sz w:val="20"/>
                <w:szCs w:val="20"/>
                <w:lang w:eastAsia="en-GB"/>
              </w:rPr>
              <w:t>każdego</w:t>
            </w:r>
            <w:r w:rsidRPr="00B4585E">
              <w:rPr>
                <w:sz w:val="20"/>
                <w:szCs w:val="20"/>
                <w:lang w:eastAsia="en-GB"/>
              </w:rPr>
              <w:t xml:space="preserve"> z nich:</w:t>
            </w:r>
          </w:p>
        </w:tc>
        <w:tc>
          <w:tcPr>
            <w:tcW w:w="4645" w:type="dxa"/>
            <w:shd w:val="clear" w:color="auto" w:fill="auto"/>
          </w:tcPr>
          <w:p w:rsidR="000E19B5" w:rsidRPr="00B4585E" w:rsidRDefault="000E19B5" w:rsidP="00501BFD">
            <w:pPr>
              <w:spacing w:before="120" w:after="120"/>
              <w:rPr>
                <w:b/>
                <w:w w:val="0"/>
                <w:sz w:val="20"/>
                <w:szCs w:val="20"/>
                <w:lang w:eastAsia="en-GB"/>
              </w:rPr>
            </w:pPr>
            <w:r w:rsidRPr="00B4585E">
              <w:rPr>
                <w:sz w:val="20"/>
                <w:szCs w:val="20"/>
                <w:lang w:eastAsia="en-GB"/>
              </w:rPr>
              <w:t>[….]</w:t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[] Tak [] Nie</w:t>
            </w:r>
            <w:r w:rsidRPr="00B4585E">
              <w:rPr>
                <w:sz w:val="20"/>
                <w:szCs w:val="20"/>
                <w:vertAlign w:val="superscript"/>
                <w:lang w:eastAsia="en-GB"/>
              </w:rPr>
              <w:footnoteReference w:id="47"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</w:r>
            <w:r w:rsidRPr="00B4585E">
              <w:rPr>
                <w:sz w:val="20"/>
                <w:szCs w:val="20"/>
                <w:lang w:eastAsia="en-GB"/>
              </w:rPr>
              <w:br/>
              <w:t>(adres internetowy, wydający urząd lub organ, dokładne dane referencyjne dokumentacji): [……][……][……]</w:t>
            </w:r>
            <w:r w:rsidRPr="00B4585E">
              <w:rPr>
                <w:sz w:val="20"/>
                <w:szCs w:val="20"/>
                <w:vertAlign w:val="superscript"/>
                <w:lang w:eastAsia="en-GB"/>
              </w:rPr>
              <w:footnoteReference w:id="48"/>
            </w:r>
          </w:p>
        </w:tc>
      </w:tr>
    </w:tbl>
    <w:p w:rsidR="000E19B5" w:rsidRPr="00B4585E" w:rsidRDefault="000E19B5" w:rsidP="000E19B5">
      <w:pPr>
        <w:keepNext/>
        <w:spacing w:before="120"/>
        <w:jc w:val="center"/>
        <w:rPr>
          <w:b/>
          <w:sz w:val="20"/>
          <w:szCs w:val="20"/>
          <w:lang w:eastAsia="en-GB"/>
        </w:rPr>
      </w:pPr>
      <w:r w:rsidRPr="00B4585E">
        <w:rPr>
          <w:b/>
          <w:sz w:val="20"/>
          <w:szCs w:val="20"/>
          <w:lang w:eastAsia="en-GB"/>
        </w:rPr>
        <w:t>Część VI: Oświadczenia końcowe</w:t>
      </w:r>
    </w:p>
    <w:p w:rsidR="000E19B5" w:rsidRPr="00B4585E" w:rsidRDefault="000E19B5" w:rsidP="000E19B5">
      <w:pPr>
        <w:spacing w:before="120"/>
        <w:jc w:val="both"/>
        <w:rPr>
          <w:i/>
          <w:sz w:val="20"/>
          <w:szCs w:val="20"/>
          <w:lang w:eastAsia="en-GB"/>
        </w:rPr>
      </w:pPr>
      <w:r w:rsidRPr="00B4585E">
        <w:rPr>
          <w:i/>
          <w:sz w:val="20"/>
          <w:szCs w:val="20"/>
          <w:lang w:eastAsia="en-GB"/>
        </w:rPr>
        <w:t>Niżej podpisany(-a)(-i) oficjalnie oświadcza(-ją), że informacje podane powyżej w częściach II–V są dokładne i prawidłowe oraz że zostały przedstawione z pełną świadomością konsekwencji poważnego wprowadzenia w błąd.</w:t>
      </w:r>
    </w:p>
    <w:p w:rsidR="000E19B5" w:rsidRPr="00B4585E" w:rsidRDefault="000E19B5" w:rsidP="000E19B5">
      <w:pPr>
        <w:spacing w:before="120" w:after="120"/>
        <w:jc w:val="both"/>
        <w:rPr>
          <w:i/>
          <w:sz w:val="20"/>
          <w:szCs w:val="20"/>
          <w:lang w:eastAsia="en-GB"/>
        </w:rPr>
      </w:pPr>
      <w:r w:rsidRPr="00B4585E">
        <w:rPr>
          <w:i/>
          <w:sz w:val="20"/>
          <w:szCs w:val="20"/>
          <w:lang w:eastAsia="en-GB"/>
        </w:rPr>
        <w:t>Niżej podpisany(-a)(-i) oficjalnie oświadcza(-ją), że jest (są) w stanie, na żądanie i bez zwłoki, przedstawić zaświadczenia i inne rodzaje dowodów w formie dokumentów, z wyjątkiem przypadków, w których:</w:t>
      </w:r>
    </w:p>
    <w:p w:rsidR="000E19B5" w:rsidRPr="00B4585E" w:rsidRDefault="000E19B5" w:rsidP="000E19B5">
      <w:pPr>
        <w:spacing w:before="120" w:after="120"/>
        <w:jc w:val="both"/>
        <w:rPr>
          <w:i/>
          <w:sz w:val="20"/>
          <w:szCs w:val="20"/>
          <w:lang w:eastAsia="en-GB"/>
        </w:rPr>
      </w:pPr>
      <w:r w:rsidRPr="00B4585E">
        <w:rPr>
          <w:i/>
          <w:sz w:val="20"/>
          <w:szCs w:val="20"/>
          <w:lang w:eastAsia="en-GB"/>
        </w:rPr>
        <w:t>a) instytucja zamawiająca lub podmiot zamawiający ma możliwość uzyskania odpowiednich dokumentów potwierdzających bezpośrednio za pomocą bezpłatnej krajowej bazy danych w dowolnym państwie członkowskim</w:t>
      </w:r>
      <w:r w:rsidRPr="00B4585E">
        <w:rPr>
          <w:sz w:val="20"/>
          <w:szCs w:val="20"/>
          <w:vertAlign w:val="superscript"/>
          <w:lang w:eastAsia="en-GB"/>
        </w:rPr>
        <w:footnoteReference w:id="49"/>
      </w:r>
      <w:r w:rsidRPr="00B4585E">
        <w:rPr>
          <w:i/>
          <w:sz w:val="20"/>
          <w:szCs w:val="20"/>
          <w:lang w:eastAsia="en-GB"/>
        </w:rPr>
        <w:t xml:space="preserve">, lub </w:t>
      </w:r>
    </w:p>
    <w:p w:rsidR="000E19B5" w:rsidRPr="00B4585E" w:rsidRDefault="000E19B5" w:rsidP="000E19B5">
      <w:pPr>
        <w:spacing w:before="120" w:after="120"/>
        <w:jc w:val="both"/>
        <w:rPr>
          <w:i/>
          <w:sz w:val="20"/>
          <w:szCs w:val="20"/>
          <w:lang w:eastAsia="en-GB"/>
        </w:rPr>
      </w:pPr>
      <w:r w:rsidRPr="00B4585E">
        <w:rPr>
          <w:i/>
          <w:sz w:val="20"/>
          <w:szCs w:val="20"/>
          <w:lang w:eastAsia="en-GB"/>
        </w:rPr>
        <w:t>b) najpóźniej od dnia 18 kwietnia 2018 r.</w:t>
      </w:r>
      <w:r w:rsidRPr="00B4585E">
        <w:rPr>
          <w:sz w:val="20"/>
          <w:szCs w:val="20"/>
          <w:vertAlign w:val="superscript"/>
          <w:lang w:eastAsia="en-GB"/>
        </w:rPr>
        <w:footnoteReference w:id="50"/>
      </w:r>
      <w:r w:rsidRPr="00B4585E">
        <w:rPr>
          <w:i/>
          <w:sz w:val="20"/>
          <w:szCs w:val="20"/>
          <w:lang w:eastAsia="en-GB"/>
        </w:rPr>
        <w:t>, instytucja zamawiająca lub podmiot zamawiający już posiada odpowiednią dokumentację</w:t>
      </w:r>
      <w:r w:rsidRPr="00B4585E">
        <w:rPr>
          <w:sz w:val="20"/>
          <w:szCs w:val="20"/>
          <w:lang w:eastAsia="en-GB"/>
        </w:rPr>
        <w:t>.</w:t>
      </w:r>
    </w:p>
    <w:p w:rsidR="000E19B5" w:rsidRPr="00B4585E" w:rsidRDefault="000E19B5" w:rsidP="000E19B5">
      <w:pPr>
        <w:spacing w:before="120" w:after="120"/>
        <w:jc w:val="both"/>
        <w:rPr>
          <w:i/>
          <w:vanish/>
          <w:sz w:val="20"/>
          <w:szCs w:val="20"/>
          <w:lang w:eastAsia="en-GB"/>
        </w:rPr>
      </w:pPr>
      <w:r w:rsidRPr="00B4585E">
        <w:rPr>
          <w:i/>
          <w:sz w:val="20"/>
          <w:szCs w:val="20"/>
          <w:lang w:eastAsia="en-GB"/>
        </w:rPr>
        <w:t xml:space="preserve">Niżej podpisany(-a)(-i) oficjalnie wyraża(-ją) zgodę na to, aby [wskazać instytucję zamawiającą lub podmiot zamawiający określone w części I, sekcja A] uzyskał(-a)(-o) dostęp do dokumentów potwierdzających informacje, które zostały przedstawione w [wskazać część/sekcję/punkt(-y), których to dotyczy] niniejszego jednolitego europejskiego dokumentu zamówienia, na potrzeby </w:t>
      </w:r>
      <w:r w:rsidRPr="00B4585E">
        <w:rPr>
          <w:sz w:val="20"/>
          <w:szCs w:val="20"/>
          <w:lang w:eastAsia="en-GB"/>
        </w:rPr>
        <w:t xml:space="preserve">[określić postępowanie o udzielenie zamówienia: (skrócony opis, adres publikacyjny w </w:t>
      </w:r>
      <w:r w:rsidRPr="00B4585E">
        <w:rPr>
          <w:i/>
          <w:sz w:val="20"/>
          <w:szCs w:val="20"/>
          <w:lang w:eastAsia="en-GB"/>
        </w:rPr>
        <w:t>Dzienniku Urzędowym Unii Europejskiej</w:t>
      </w:r>
      <w:r w:rsidRPr="00B4585E">
        <w:rPr>
          <w:sz w:val="20"/>
          <w:szCs w:val="20"/>
          <w:lang w:eastAsia="en-GB"/>
        </w:rPr>
        <w:t>, numer referencyjny)].</w:t>
      </w:r>
    </w:p>
    <w:p w:rsidR="000E19B5" w:rsidRPr="00B4585E" w:rsidRDefault="000E19B5" w:rsidP="000E19B5">
      <w:pPr>
        <w:spacing w:before="120" w:after="120"/>
        <w:jc w:val="both"/>
        <w:rPr>
          <w:i/>
          <w:sz w:val="20"/>
          <w:szCs w:val="20"/>
          <w:lang w:eastAsia="en-GB"/>
        </w:rPr>
      </w:pPr>
    </w:p>
    <w:p w:rsidR="000E19B5" w:rsidRPr="00B4585E" w:rsidRDefault="000E19B5" w:rsidP="000E19B5">
      <w:pPr>
        <w:spacing w:before="240"/>
        <w:jc w:val="both"/>
        <w:rPr>
          <w:sz w:val="20"/>
          <w:szCs w:val="20"/>
          <w:lang w:eastAsia="en-GB"/>
        </w:rPr>
      </w:pPr>
      <w:r w:rsidRPr="00B4585E">
        <w:rPr>
          <w:sz w:val="20"/>
          <w:szCs w:val="20"/>
          <w:lang w:eastAsia="en-GB"/>
        </w:rPr>
        <w:t>Data, miejscowość oraz – jeżeli jest to wymagane lub konieczne – podpis(-y): [……]</w:t>
      </w:r>
    </w:p>
    <w:p w:rsidR="000E19B5" w:rsidRDefault="000E19B5" w:rsidP="000E19B5">
      <w:pPr>
        <w:spacing w:after="120"/>
        <w:jc w:val="both"/>
        <w:rPr>
          <w:sz w:val="22"/>
          <w:szCs w:val="22"/>
        </w:rPr>
      </w:pPr>
    </w:p>
    <w:p w:rsidR="000E19B5" w:rsidRDefault="000E19B5" w:rsidP="000E19B5">
      <w:pPr>
        <w:spacing w:after="120"/>
        <w:jc w:val="both"/>
        <w:rPr>
          <w:sz w:val="22"/>
          <w:szCs w:val="22"/>
        </w:rPr>
      </w:pPr>
    </w:p>
    <w:p w:rsidR="000E19B5" w:rsidRPr="00D64EBD" w:rsidRDefault="000E19B5" w:rsidP="000E19B5">
      <w:pPr>
        <w:autoSpaceDE w:val="0"/>
        <w:spacing w:line="276" w:lineRule="auto"/>
        <w:jc w:val="right"/>
        <w:rPr>
          <w:b/>
          <w:sz w:val="22"/>
          <w:szCs w:val="22"/>
          <w:lang w:eastAsia="pl-PL"/>
        </w:rPr>
      </w:pPr>
      <w:r w:rsidRPr="00D64EBD">
        <w:rPr>
          <w:b/>
          <w:sz w:val="22"/>
          <w:szCs w:val="22"/>
          <w:lang w:eastAsia="pl-PL"/>
        </w:rPr>
        <w:lastRenderedPageBreak/>
        <w:t>Załącznik nr 5 do SIWZ</w:t>
      </w:r>
    </w:p>
    <w:p w:rsidR="000E19B5" w:rsidRPr="00D64EBD" w:rsidRDefault="000E19B5" w:rsidP="000E19B5">
      <w:pPr>
        <w:autoSpaceDE w:val="0"/>
        <w:autoSpaceDN w:val="0"/>
        <w:adjustRightInd w:val="0"/>
        <w:spacing w:line="276" w:lineRule="auto"/>
        <w:jc w:val="right"/>
        <w:rPr>
          <w:b/>
          <w:sz w:val="22"/>
          <w:szCs w:val="22"/>
          <w:lang w:eastAsia="pl-PL"/>
        </w:rPr>
      </w:pPr>
    </w:p>
    <w:p w:rsidR="000E19B5" w:rsidRPr="00D64EBD" w:rsidRDefault="000E19B5" w:rsidP="000E19B5">
      <w:pPr>
        <w:pStyle w:val="Tekstpodstawowy"/>
        <w:spacing w:line="276" w:lineRule="auto"/>
        <w:ind w:right="39"/>
        <w:jc w:val="both"/>
        <w:rPr>
          <w:rFonts w:eastAsia="SimSun"/>
          <w:sz w:val="22"/>
          <w:szCs w:val="22"/>
        </w:rPr>
      </w:pPr>
    </w:p>
    <w:p w:rsidR="000E19B5" w:rsidRPr="00D64EBD" w:rsidRDefault="000E19B5" w:rsidP="000E19B5">
      <w:pPr>
        <w:pStyle w:val="Tekstpodstawowy"/>
        <w:spacing w:line="276" w:lineRule="auto"/>
        <w:ind w:right="39"/>
        <w:jc w:val="both"/>
        <w:rPr>
          <w:rFonts w:eastAsia="SimSun"/>
          <w:sz w:val="22"/>
          <w:szCs w:val="22"/>
        </w:rPr>
      </w:pPr>
    </w:p>
    <w:p w:rsidR="000E19B5" w:rsidRPr="00D64EBD" w:rsidRDefault="000E19B5" w:rsidP="000E19B5">
      <w:pPr>
        <w:pStyle w:val="Tekstpodstawowy"/>
        <w:spacing w:line="276" w:lineRule="auto"/>
        <w:ind w:right="39"/>
        <w:jc w:val="both"/>
        <w:rPr>
          <w:rFonts w:eastAsia="SimSun"/>
          <w:sz w:val="22"/>
          <w:szCs w:val="22"/>
        </w:rPr>
      </w:pPr>
      <w:r w:rsidRPr="00D64EBD">
        <w:rPr>
          <w:rFonts w:eastAsia="SimSun"/>
          <w:sz w:val="22"/>
          <w:szCs w:val="22"/>
        </w:rPr>
        <w:t>...............................................................................................</w:t>
      </w:r>
    </w:p>
    <w:p w:rsidR="000E19B5" w:rsidRPr="00D64EBD" w:rsidRDefault="000E19B5" w:rsidP="000E19B5">
      <w:pPr>
        <w:pStyle w:val="Tekstpodstawowy"/>
        <w:spacing w:line="276" w:lineRule="auto"/>
        <w:ind w:right="39"/>
        <w:jc w:val="both"/>
        <w:rPr>
          <w:rFonts w:eastAsia="SimSun"/>
          <w:sz w:val="22"/>
          <w:szCs w:val="22"/>
        </w:rPr>
      </w:pPr>
      <w:r w:rsidRPr="00D64EBD">
        <w:rPr>
          <w:rFonts w:eastAsia="SimSun"/>
          <w:sz w:val="22"/>
          <w:szCs w:val="22"/>
        </w:rPr>
        <w:t>(nazwa /firma  i dokładny adres Wykonawcy)</w:t>
      </w:r>
    </w:p>
    <w:p w:rsidR="000E19B5" w:rsidRPr="00D64EBD" w:rsidRDefault="000E19B5" w:rsidP="000E19B5">
      <w:pPr>
        <w:tabs>
          <w:tab w:val="left" w:pos="6096"/>
        </w:tabs>
        <w:jc w:val="center"/>
        <w:rPr>
          <w:b/>
          <w:bCs/>
          <w:sz w:val="22"/>
          <w:szCs w:val="22"/>
        </w:rPr>
      </w:pPr>
    </w:p>
    <w:p w:rsidR="000E19B5" w:rsidRPr="00D64EBD" w:rsidRDefault="000E19B5" w:rsidP="000E19B5">
      <w:pPr>
        <w:pStyle w:val="Default"/>
        <w:spacing w:line="276" w:lineRule="auto"/>
        <w:jc w:val="both"/>
        <w:rPr>
          <w:rFonts w:eastAsia="Times New Roman"/>
          <w:b/>
          <w:sz w:val="22"/>
          <w:szCs w:val="22"/>
          <w:lang w:eastAsia="pl-PL"/>
        </w:rPr>
      </w:pPr>
      <w:r w:rsidRPr="00D64EBD">
        <w:rPr>
          <w:rFonts w:eastAsia="Times New Roman"/>
          <w:sz w:val="22"/>
          <w:szCs w:val="22"/>
          <w:lang w:eastAsia="pl-PL"/>
        </w:rPr>
        <w:t>Postępowanie pn. „Dostawa</w:t>
      </w:r>
      <w:r w:rsidR="00A141FC">
        <w:rPr>
          <w:rFonts w:eastAsia="Times New Roman"/>
          <w:sz w:val="22"/>
          <w:szCs w:val="22"/>
          <w:lang w:eastAsia="pl-PL"/>
        </w:rPr>
        <w:t xml:space="preserve"> aparatu do </w:t>
      </w:r>
      <w:proofErr w:type="spellStart"/>
      <w:r w:rsidR="00A141FC">
        <w:rPr>
          <w:rFonts w:eastAsia="Times New Roman"/>
          <w:sz w:val="22"/>
          <w:szCs w:val="22"/>
          <w:lang w:eastAsia="pl-PL"/>
        </w:rPr>
        <w:t>karboksyterapii</w:t>
      </w:r>
      <w:proofErr w:type="spellEnd"/>
      <w:r>
        <w:rPr>
          <w:rFonts w:eastAsia="Times New Roman"/>
          <w:sz w:val="22"/>
          <w:szCs w:val="22"/>
          <w:lang w:eastAsia="pl-PL"/>
        </w:rPr>
        <w:t>” - A</w:t>
      </w:r>
      <w:r w:rsidRPr="00D64EBD">
        <w:rPr>
          <w:sz w:val="22"/>
          <w:szCs w:val="22"/>
        </w:rPr>
        <w:t>DP.2301</w:t>
      </w:r>
      <w:r w:rsidR="00A141FC">
        <w:rPr>
          <w:sz w:val="22"/>
          <w:szCs w:val="22"/>
        </w:rPr>
        <w:t>.19</w:t>
      </w:r>
      <w:r>
        <w:rPr>
          <w:sz w:val="22"/>
          <w:szCs w:val="22"/>
        </w:rPr>
        <w:t>.2020</w:t>
      </w:r>
    </w:p>
    <w:p w:rsidR="000E19B5" w:rsidRPr="00D64EBD" w:rsidRDefault="000E19B5" w:rsidP="000E19B5">
      <w:pPr>
        <w:tabs>
          <w:tab w:val="left" w:pos="6096"/>
        </w:tabs>
        <w:jc w:val="center"/>
        <w:rPr>
          <w:b/>
          <w:bCs/>
          <w:sz w:val="22"/>
          <w:szCs w:val="22"/>
        </w:rPr>
      </w:pPr>
    </w:p>
    <w:p w:rsidR="000E19B5" w:rsidRPr="00D64EBD" w:rsidRDefault="000E19B5" w:rsidP="000E19B5">
      <w:pPr>
        <w:tabs>
          <w:tab w:val="left" w:pos="6096"/>
        </w:tabs>
        <w:rPr>
          <w:b/>
          <w:bCs/>
          <w:sz w:val="22"/>
          <w:szCs w:val="22"/>
        </w:rPr>
      </w:pPr>
    </w:p>
    <w:p w:rsidR="000E19B5" w:rsidRPr="00D64EBD" w:rsidRDefault="000E19B5" w:rsidP="000E19B5">
      <w:pPr>
        <w:tabs>
          <w:tab w:val="left" w:pos="6096"/>
        </w:tabs>
        <w:jc w:val="center"/>
        <w:rPr>
          <w:b/>
          <w:bCs/>
          <w:sz w:val="22"/>
          <w:szCs w:val="22"/>
        </w:rPr>
      </w:pPr>
      <w:r w:rsidRPr="00D64EBD">
        <w:rPr>
          <w:b/>
          <w:bCs/>
          <w:sz w:val="22"/>
          <w:szCs w:val="22"/>
        </w:rPr>
        <w:t>Wykaz wykonanych dostaw</w:t>
      </w:r>
    </w:p>
    <w:p w:rsidR="000E19B5" w:rsidRPr="00D64EBD" w:rsidRDefault="000E19B5" w:rsidP="000E19B5">
      <w:pPr>
        <w:jc w:val="both"/>
        <w:rPr>
          <w:sz w:val="22"/>
          <w:szCs w:val="22"/>
          <w:lang w:eastAsia="pl-PL"/>
        </w:rPr>
      </w:pPr>
      <w:r w:rsidRPr="00D64EBD">
        <w:rPr>
          <w:sz w:val="22"/>
          <w:szCs w:val="22"/>
          <w:lang w:eastAsia="pl-PL"/>
        </w:rPr>
        <w:t xml:space="preserve">Oświadczam, że </w:t>
      </w:r>
      <w:r w:rsidRPr="00D64EBD">
        <w:rPr>
          <w:color w:val="000000"/>
          <w:sz w:val="22"/>
          <w:szCs w:val="22"/>
          <w:lang w:eastAsia="pl-PL"/>
        </w:rPr>
        <w:t>w okresie ostatnich trzech lat przed upływem terminu składania ofert, (a jeżeli okres prowadzenia działalności jest krótszy- w tym okresie)</w:t>
      </w:r>
      <w:r w:rsidRPr="00D64EBD">
        <w:rPr>
          <w:sz w:val="22"/>
          <w:szCs w:val="22"/>
          <w:lang w:eastAsia="pl-PL"/>
        </w:rPr>
        <w:t xml:space="preserve"> zrealizowałem  następujące dostawy:</w:t>
      </w:r>
    </w:p>
    <w:p w:rsidR="000E19B5" w:rsidRPr="00D64EBD" w:rsidRDefault="000E19B5" w:rsidP="000E19B5">
      <w:pPr>
        <w:jc w:val="both"/>
        <w:rPr>
          <w:sz w:val="22"/>
          <w:szCs w:val="22"/>
          <w:lang w:eastAsia="pl-PL"/>
        </w:rPr>
      </w:pPr>
    </w:p>
    <w:p w:rsidR="000E19B5" w:rsidRPr="00D64EBD" w:rsidRDefault="000E19B5" w:rsidP="000E19B5">
      <w:pPr>
        <w:tabs>
          <w:tab w:val="left" w:pos="6096"/>
        </w:tabs>
        <w:jc w:val="both"/>
        <w:rPr>
          <w:sz w:val="22"/>
          <w:szCs w:val="2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0"/>
        <w:gridCol w:w="2000"/>
        <w:gridCol w:w="2126"/>
        <w:gridCol w:w="1418"/>
        <w:gridCol w:w="1842"/>
        <w:gridCol w:w="1985"/>
      </w:tblGrid>
      <w:tr w:rsidR="000E19B5" w:rsidRPr="00AB5171" w:rsidTr="00501BFD">
        <w:tc>
          <w:tcPr>
            <w:tcW w:w="660" w:type="dxa"/>
            <w:shd w:val="clear" w:color="auto" w:fill="auto"/>
          </w:tcPr>
          <w:p w:rsidR="000E19B5" w:rsidRDefault="000E19B5" w:rsidP="00501BFD">
            <w:pPr>
              <w:tabs>
                <w:tab w:val="left" w:pos="6096"/>
              </w:tabs>
              <w:jc w:val="center"/>
              <w:rPr>
                <w:rFonts w:eastAsia="Calibri"/>
                <w:spacing w:val="4"/>
              </w:rPr>
            </w:pPr>
          </w:p>
          <w:p w:rsidR="000E19B5" w:rsidRPr="00AB5171" w:rsidRDefault="000E19B5" w:rsidP="00501BFD">
            <w:pPr>
              <w:tabs>
                <w:tab w:val="left" w:pos="6096"/>
              </w:tabs>
              <w:jc w:val="center"/>
              <w:rPr>
                <w:rFonts w:eastAsia="Calibri"/>
              </w:rPr>
            </w:pPr>
            <w:r w:rsidRPr="00AB5171">
              <w:rPr>
                <w:rFonts w:eastAsia="Calibri"/>
                <w:spacing w:val="4"/>
                <w:sz w:val="22"/>
                <w:szCs w:val="22"/>
              </w:rPr>
              <w:t>L.p.</w:t>
            </w:r>
          </w:p>
        </w:tc>
        <w:tc>
          <w:tcPr>
            <w:tcW w:w="2000" w:type="dxa"/>
            <w:shd w:val="clear" w:color="auto" w:fill="auto"/>
          </w:tcPr>
          <w:p w:rsidR="000E19B5" w:rsidRPr="00AB5171" w:rsidRDefault="000E19B5" w:rsidP="00501BFD">
            <w:pPr>
              <w:ind w:left="-108"/>
              <w:jc w:val="center"/>
            </w:pPr>
            <w:r w:rsidRPr="00AB5171">
              <w:rPr>
                <w:sz w:val="22"/>
                <w:szCs w:val="22"/>
              </w:rPr>
              <w:t>Nazwa i adres Zamawiającego,</w:t>
            </w:r>
          </w:p>
          <w:p w:rsidR="000E19B5" w:rsidRPr="00AB5171" w:rsidRDefault="000E19B5" w:rsidP="00501BFD">
            <w:pPr>
              <w:ind w:left="-108"/>
              <w:jc w:val="center"/>
            </w:pPr>
            <w:r w:rsidRPr="00AB5171">
              <w:rPr>
                <w:sz w:val="22"/>
                <w:szCs w:val="22"/>
              </w:rPr>
              <w:t>dla którego wykonano/ wykonuję</w:t>
            </w:r>
          </w:p>
          <w:p w:rsidR="000E19B5" w:rsidRPr="00AB5171" w:rsidRDefault="000E19B5" w:rsidP="00501BFD">
            <w:pPr>
              <w:tabs>
                <w:tab w:val="left" w:pos="6096"/>
              </w:tabs>
              <w:jc w:val="center"/>
              <w:rPr>
                <w:rFonts w:eastAsia="Calibri"/>
              </w:rPr>
            </w:pPr>
            <w:r w:rsidRPr="00AB5171">
              <w:rPr>
                <w:sz w:val="22"/>
                <w:szCs w:val="22"/>
              </w:rPr>
              <w:t>dostawę</w:t>
            </w:r>
          </w:p>
        </w:tc>
        <w:tc>
          <w:tcPr>
            <w:tcW w:w="2126" w:type="dxa"/>
            <w:shd w:val="clear" w:color="auto" w:fill="auto"/>
          </w:tcPr>
          <w:p w:rsidR="000E19B5" w:rsidRDefault="000E19B5" w:rsidP="00501BFD">
            <w:pPr>
              <w:tabs>
                <w:tab w:val="left" w:pos="6096"/>
              </w:tabs>
              <w:jc w:val="center"/>
            </w:pPr>
          </w:p>
          <w:p w:rsidR="000E19B5" w:rsidRPr="00AB5171" w:rsidRDefault="000E19B5" w:rsidP="00501BFD">
            <w:pPr>
              <w:tabs>
                <w:tab w:val="left" w:pos="6096"/>
              </w:tabs>
              <w:jc w:val="center"/>
              <w:rPr>
                <w:rFonts w:eastAsia="Calibri"/>
              </w:rPr>
            </w:pPr>
            <w:r w:rsidRPr="00AB5171">
              <w:rPr>
                <w:sz w:val="22"/>
                <w:szCs w:val="22"/>
              </w:rPr>
              <w:t>Przedmiot dostawy</w:t>
            </w:r>
          </w:p>
        </w:tc>
        <w:tc>
          <w:tcPr>
            <w:tcW w:w="1418" w:type="dxa"/>
            <w:shd w:val="clear" w:color="auto" w:fill="auto"/>
          </w:tcPr>
          <w:p w:rsidR="000E19B5" w:rsidRDefault="000E19B5" w:rsidP="00501BFD">
            <w:pPr>
              <w:ind w:left="-109"/>
              <w:jc w:val="center"/>
            </w:pPr>
          </w:p>
          <w:p w:rsidR="000E19B5" w:rsidRPr="00AB5171" w:rsidRDefault="000E19B5" w:rsidP="00501BFD">
            <w:pPr>
              <w:ind w:left="-109"/>
              <w:jc w:val="center"/>
              <w:rPr>
                <w:caps/>
              </w:rPr>
            </w:pPr>
            <w:r w:rsidRPr="00AB5171">
              <w:rPr>
                <w:sz w:val="22"/>
                <w:szCs w:val="22"/>
              </w:rPr>
              <w:t>Okres realizacji daty</w:t>
            </w:r>
          </w:p>
          <w:p w:rsidR="000E19B5" w:rsidRPr="00AB5171" w:rsidRDefault="000E19B5" w:rsidP="00501BFD">
            <w:pPr>
              <w:ind w:left="-109"/>
              <w:jc w:val="center"/>
            </w:pPr>
            <w:r w:rsidRPr="00AB5171">
              <w:rPr>
                <w:sz w:val="22"/>
                <w:szCs w:val="22"/>
              </w:rPr>
              <w:t>od – do</w:t>
            </w:r>
          </w:p>
          <w:p w:rsidR="000E19B5" w:rsidRPr="00AB5171" w:rsidRDefault="000E19B5" w:rsidP="00501BFD">
            <w:pPr>
              <w:tabs>
                <w:tab w:val="left" w:pos="6096"/>
              </w:tabs>
              <w:rPr>
                <w:rFonts w:eastAsia="Calibri"/>
              </w:rPr>
            </w:pPr>
          </w:p>
        </w:tc>
        <w:tc>
          <w:tcPr>
            <w:tcW w:w="1842" w:type="dxa"/>
            <w:shd w:val="clear" w:color="auto" w:fill="auto"/>
          </w:tcPr>
          <w:p w:rsidR="000E19B5" w:rsidRDefault="000E19B5" w:rsidP="00501BFD">
            <w:pPr>
              <w:ind w:left="-108"/>
              <w:jc w:val="center"/>
            </w:pPr>
          </w:p>
          <w:p w:rsidR="000E19B5" w:rsidRPr="00AB5171" w:rsidRDefault="000E19B5" w:rsidP="00501BFD">
            <w:pPr>
              <w:ind w:left="-108"/>
              <w:jc w:val="center"/>
            </w:pPr>
            <w:r w:rsidRPr="00AB5171">
              <w:rPr>
                <w:sz w:val="22"/>
                <w:szCs w:val="22"/>
              </w:rPr>
              <w:t>Wartość brutto</w:t>
            </w:r>
          </w:p>
          <w:p w:rsidR="000E19B5" w:rsidRPr="00AB5171" w:rsidRDefault="000E19B5" w:rsidP="00501BFD">
            <w:pPr>
              <w:tabs>
                <w:tab w:val="left" w:pos="6096"/>
              </w:tabs>
              <w:jc w:val="center"/>
              <w:rPr>
                <w:rFonts w:eastAsia="Calibri"/>
              </w:rPr>
            </w:pPr>
            <w:r w:rsidRPr="00AB5171">
              <w:rPr>
                <w:sz w:val="22"/>
                <w:szCs w:val="22"/>
              </w:rPr>
              <w:t>wykonanego/ wykonywanego zamówienia w zł.</w:t>
            </w:r>
          </w:p>
        </w:tc>
        <w:tc>
          <w:tcPr>
            <w:tcW w:w="1985" w:type="dxa"/>
          </w:tcPr>
          <w:p w:rsidR="000E19B5" w:rsidRDefault="000E19B5" w:rsidP="00501BFD">
            <w:pPr>
              <w:pStyle w:val="TableParagraph"/>
              <w:ind w:left="108"/>
              <w:rPr>
                <w:b/>
                <w:color w:val="000009"/>
              </w:rPr>
            </w:pPr>
          </w:p>
          <w:p w:rsidR="000E19B5" w:rsidRPr="008704C5" w:rsidRDefault="000E19B5" w:rsidP="00501BFD">
            <w:pPr>
              <w:pStyle w:val="TableParagraph"/>
              <w:ind w:left="108"/>
              <w:rPr>
                <w:b/>
              </w:rPr>
            </w:pPr>
            <w:r w:rsidRPr="008704C5">
              <w:rPr>
                <w:b/>
                <w:color w:val="000009"/>
              </w:rPr>
              <w:t>Doświadczenie własne</w:t>
            </w:r>
          </w:p>
          <w:p w:rsidR="000E19B5" w:rsidRPr="008704C5" w:rsidRDefault="000E19B5" w:rsidP="00501BFD">
            <w:pPr>
              <w:ind w:left="-108"/>
            </w:pPr>
            <w:r>
              <w:rPr>
                <w:b/>
                <w:color w:val="000009"/>
                <w:sz w:val="22"/>
                <w:szCs w:val="22"/>
              </w:rPr>
              <w:t xml:space="preserve">   </w:t>
            </w:r>
            <w:r w:rsidRPr="008704C5">
              <w:rPr>
                <w:b/>
                <w:color w:val="000009"/>
                <w:sz w:val="22"/>
                <w:szCs w:val="22"/>
              </w:rPr>
              <w:t>/oddane</w:t>
            </w:r>
            <w:r>
              <w:rPr>
                <w:b/>
                <w:color w:val="000009"/>
                <w:sz w:val="22"/>
                <w:szCs w:val="22"/>
              </w:rPr>
              <w:t xml:space="preserve"> do </w:t>
            </w:r>
            <w:r w:rsidRPr="008704C5">
              <w:rPr>
                <w:b/>
                <w:color w:val="000009"/>
                <w:sz w:val="22"/>
                <w:szCs w:val="22"/>
              </w:rPr>
              <w:t>dyspozycji</w:t>
            </w:r>
            <w:r>
              <w:rPr>
                <w:b/>
                <w:color w:val="000009"/>
                <w:sz w:val="22"/>
                <w:szCs w:val="22"/>
              </w:rPr>
              <w:t>*</w:t>
            </w:r>
          </w:p>
        </w:tc>
      </w:tr>
      <w:tr w:rsidR="000E19B5" w:rsidRPr="00AB5171" w:rsidTr="00501BFD">
        <w:tc>
          <w:tcPr>
            <w:tcW w:w="660" w:type="dxa"/>
            <w:shd w:val="clear" w:color="auto" w:fill="auto"/>
          </w:tcPr>
          <w:p w:rsidR="000E19B5" w:rsidRPr="00AB5171" w:rsidRDefault="000E19B5" w:rsidP="00501BFD">
            <w:pPr>
              <w:tabs>
                <w:tab w:val="left" w:pos="6096"/>
              </w:tabs>
              <w:jc w:val="both"/>
              <w:rPr>
                <w:rFonts w:eastAsia="Calibri"/>
              </w:rPr>
            </w:pPr>
          </w:p>
        </w:tc>
        <w:tc>
          <w:tcPr>
            <w:tcW w:w="2000" w:type="dxa"/>
            <w:shd w:val="clear" w:color="auto" w:fill="auto"/>
          </w:tcPr>
          <w:p w:rsidR="000E19B5" w:rsidRPr="00AB5171" w:rsidRDefault="000E19B5" w:rsidP="00501BFD">
            <w:pPr>
              <w:tabs>
                <w:tab w:val="left" w:pos="6096"/>
              </w:tabs>
              <w:jc w:val="both"/>
              <w:rPr>
                <w:rFonts w:eastAsia="Calibri"/>
              </w:rPr>
            </w:pPr>
          </w:p>
          <w:p w:rsidR="000E19B5" w:rsidRPr="00AB5171" w:rsidRDefault="000E19B5" w:rsidP="00501BFD">
            <w:pPr>
              <w:tabs>
                <w:tab w:val="left" w:pos="6096"/>
              </w:tabs>
              <w:jc w:val="both"/>
              <w:rPr>
                <w:rFonts w:eastAsia="Calibri"/>
              </w:rPr>
            </w:pPr>
          </w:p>
        </w:tc>
        <w:tc>
          <w:tcPr>
            <w:tcW w:w="2126" w:type="dxa"/>
            <w:shd w:val="clear" w:color="auto" w:fill="auto"/>
          </w:tcPr>
          <w:p w:rsidR="000E19B5" w:rsidRPr="00AB5171" w:rsidRDefault="000E19B5" w:rsidP="00501BFD">
            <w:pPr>
              <w:tabs>
                <w:tab w:val="left" w:pos="6096"/>
              </w:tabs>
              <w:jc w:val="both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0E19B5" w:rsidRPr="00AB5171" w:rsidRDefault="000E19B5" w:rsidP="00501BFD">
            <w:pPr>
              <w:tabs>
                <w:tab w:val="left" w:pos="6096"/>
              </w:tabs>
              <w:jc w:val="both"/>
              <w:rPr>
                <w:rFonts w:eastAsia="Calibri"/>
              </w:rPr>
            </w:pPr>
          </w:p>
        </w:tc>
        <w:tc>
          <w:tcPr>
            <w:tcW w:w="1842" w:type="dxa"/>
            <w:shd w:val="clear" w:color="auto" w:fill="auto"/>
          </w:tcPr>
          <w:p w:rsidR="000E19B5" w:rsidRPr="00AB5171" w:rsidRDefault="000E19B5" w:rsidP="00501BFD">
            <w:pPr>
              <w:tabs>
                <w:tab w:val="left" w:pos="6096"/>
              </w:tabs>
              <w:jc w:val="both"/>
              <w:rPr>
                <w:rFonts w:eastAsia="Calibri"/>
              </w:rPr>
            </w:pPr>
          </w:p>
        </w:tc>
        <w:tc>
          <w:tcPr>
            <w:tcW w:w="1985" w:type="dxa"/>
          </w:tcPr>
          <w:p w:rsidR="000E19B5" w:rsidRPr="008704C5" w:rsidRDefault="000E19B5" w:rsidP="00501BFD">
            <w:pPr>
              <w:pStyle w:val="TableParagraph"/>
              <w:ind w:left="108"/>
              <w:rPr>
                <w:b/>
              </w:rPr>
            </w:pPr>
            <w:r w:rsidRPr="008704C5">
              <w:rPr>
                <w:b/>
                <w:color w:val="000009"/>
              </w:rPr>
              <w:t>Doświadczenie własne</w:t>
            </w:r>
          </w:p>
          <w:p w:rsidR="000E19B5" w:rsidRPr="008704C5" w:rsidRDefault="000E19B5" w:rsidP="00501BFD">
            <w:pPr>
              <w:tabs>
                <w:tab w:val="left" w:pos="6096"/>
              </w:tabs>
              <w:rPr>
                <w:rFonts w:eastAsia="Calibri"/>
              </w:rPr>
            </w:pPr>
            <w:r w:rsidRPr="008704C5">
              <w:rPr>
                <w:b/>
                <w:color w:val="000009"/>
                <w:sz w:val="22"/>
                <w:szCs w:val="22"/>
              </w:rPr>
              <w:t>/oddane do dyspozycji</w:t>
            </w:r>
            <w:r>
              <w:rPr>
                <w:b/>
                <w:color w:val="000009"/>
                <w:sz w:val="22"/>
                <w:szCs w:val="22"/>
              </w:rPr>
              <w:t>*</w:t>
            </w:r>
          </w:p>
        </w:tc>
      </w:tr>
      <w:tr w:rsidR="000E19B5" w:rsidRPr="00AB5171" w:rsidTr="00501BFD">
        <w:tc>
          <w:tcPr>
            <w:tcW w:w="660" w:type="dxa"/>
            <w:shd w:val="clear" w:color="auto" w:fill="auto"/>
          </w:tcPr>
          <w:p w:rsidR="000E19B5" w:rsidRPr="00AB5171" w:rsidRDefault="000E19B5" w:rsidP="00501BFD">
            <w:pPr>
              <w:tabs>
                <w:tab w:val="left" w:pos="6096"/>
              </w:tabs>
              <w:jc w:val="both"/>
              <w:rPr>
                <w:rFonts w:eastAsia="Calibri"/>
              </w:rPr>
            </w:pPr>
          </w:p>
        </w:tc>
        <w:tc>
          <w:tcPr>
            <w:tcW w:w="2000" w:type="dxa"/>
            <w:shd w:val="clear" w:color="auto" w:fill="auto"/>
          </w:tcPr>
          <w:p w:rsidR="000E19B5" w:rsidRPr="00AB5171" w:rsidRDefault="000E19B5" w:rsidP="00501BFD">
            <w:pPr>
              <w:tabs>
                <w:tab w:val="left" w:pos="6096"/>
              </w:tabs>
              <w:jc w:val="both"/>
              <w:rPr>
                <w:rFonts w:eastAsia="Calibri"/>
              </w:rPr>
            </w:pPr>
          </w:p>
          <w:p w:rsidR="000E19B5" w:rsidRPr="00AB5171" w:rsidRDefault="000E19B5" w:rsidP="00501BFD">
            <w:pPr>
              <w:tabs>
                <w:tab w:val="left" w:pos="6096"/>
              </w:tabs>
              <w:jc w:val="both"/>
              <w:rPr>
                <w:rFonts w:eastAsia="Calibri"/>
              </w:rPr>
            </w:pPr>
          </w:p>
          <w:p w:rsidR="000E19B5" w:rsidRPr="00AB5171" w:rsidRDefault="000E19B5" w:rsidP="00501BFD">
            <w:pPr>
              <w:tabs>
                <w:tab w:val="left" w:pos="6096"/>
              </w:tabs>
              <w:jc w:val="both"/>
              <w:rPr>
                <w:rFonts w:eastAsia="Calibri"/>
              </w:rPr>
            </w:pPr>
          </w:p>
        </w:tc>
        <w:tc>
          <w:tcPr>
            <w:tcW w:w="2126" w:type="dxa"/>
            <w:shd w:val="clear" w:color="auto" w:fill="auto"/>
          </w:tcPr>
          <w:p w:rsidR="000E19B5" w:rsidRPr="00AB5171" w:rsidRDefault="000E19B5" w:rsidP="00501BFD">
            <w:pPr>
              <w:tabs>
                <w:tab w:val="left" w:pos="6096"/>
              </w:tabs>
              <w:jc w:val="both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0E19B5" w:rsidRPr="00AB5171" w:rsidRDefault="000E19B5" w:rsidP="00501BFD">
            <w:pPr>
              <w:tabs>
                <w:tab w:val="left" w:pos="6096"/>
              </w:tabs>
              <w:jc w:val="both"/>
              <w:rPr>
                <w:rFonts w:eastAsia="Calibri"/>
              </w:rPr>
            </w:pPr>
          </w:p>
        </w:tc>
        <w:tc>
          <w:tcPr>
            <w:tcW w:w="1842" w:type="dxa"/>
            <w:shd w:val="clear" w:color="auto" w:fill="auto"/>
          </w:tcPr>
          <w:p w:rsidR="000E19B5" w:rsidRPr="00AB5171" w:rsidRDefault="000E19B5" w:rsidP="00501BFD">
            <w:pPr>
              <w:tabs>
                <w:tab w:val="left" w:pos="6096"/>
              </w:tabs>
              <w:jc w:val="both"/>
              <w:rPr>
                <w:rFonts w:eastAsia="Calibri"/>
              </w:rPr>
            </w:pPr>
          </w:p>
        </w:tc>
        <w:tc>
          <w:tcPr>
            <w:tcW w:w="1985" w:type="dxa"/>
          </w:tcPr>
          <w:p w:rsidR="000E19B5" w:rsidRPr="008704C5" w:rsidRDefault="000E19B5" w:rsidP="00501BFD">
            <w:pPr>
              <w:pStyle w:val="TableParagraph"/>
              <w:ind w:left="108"/>
              <w:rPr>
                <w:b/>
              </w:rPr>
            </w:pPr>
            <w:r w:rsidRPr="008704C5">
              <w:rPr>
                <w:b/>
                <w:color w:val="000009"/>
              </w:rPr>
              <w:t>Doświadczenie własne</w:t>
            </w:r>
          </w:p>
          <w:p w:rsidR="000E19B5" w:rsidRPr="008704C5" w:rsidRDefault="000E19B5" w:rsidP="00501BFD">
            <w:pPr>
              <w:tabs>
                <w:tab w:val="left" w:pos="6096"/>
              </w:tabs>
              <w:rPr>
                <w:rFonts w:eastAsia="Calibri"/>
              </w:rPr>
            </w:pPr>
            <w:r w:rsidRPr="008704C5">
              <w:rPr>
                <w:b/>
                <w:color w:val="000009"/>
                <w:sz w:val="22"/>
                <w:szCs w:val="22"/>
              </w:rPr>
              <w:t>/oddane do dyspozycji</w:t>
            </w:r>
            <w:r>
              <w:rPr>
                <w:b/>
                <w:color w:val="000009"/>
                <w:sz w:val="22"/>
                <w:szCs w:val="22"/>
              </w:rPr>
              <w:t>*</w:t>
            </w:r>
          </w:p>
        </w:tc>
      </w:tr>
    </w:tbl>
    <w:p w:rsidR="000E19B5" w:rsidRPr="00D64EBD" w:rsidRDefault="000E19B5" w:rsidP="000E19B5">
      <w:pPr>
        <w:tabs>
          <w:tab w:val="left" w:pos="6096"/>
        </w:tabs>
        <w:jc w:val="both"/>
        <w:rPr>
          <w:sz w:val="22"/>
          <w:szCs w:val="22"/>
        </w:rPr>
      </w:pPr>
    </w:p>
    <w:p w:rsidR="000E19B5" w:rsidRPr="00EA6303" w:rsidRDefault="000E19B5" w:rsidP="007670C9">
      <w:pPr>
        <w:pStyle w:val="Akapitzlist"/>
        <w:widowControl w:val="0"/>
        <w:numPr>
          <w:ilvl w:val="0"/>
          <w:numId w:val="61"/>
        </w:numPr>
        <w:tabs>
          <w:tab w:val="left" w:pos="386"/>
        </w:tabs>
        <w:suppressAutoHyphens w:val="0"/>
        <w:autoSpaceDE w:val="0"/>
        <w:autoSpaceDN w:val="0"/>
        <w:spacing w:before="182"/>
        <w:ind w:hanging="129"/>
        <w:contextualSpacing w:val="0"/>
        <w:jc w:val="both"/>
        <w:rPr>
          <w:b/>
          <w:sz w:val="16"/>
        </w:rPr>
      </w:pPr>
      <w:r>
        <w:rPr>
          <w:b/>
          <w:color w:val="000009"/>
          <w:spacing w:val="2"/>
          <w:sz w:val="16"/>
        </w:rPr>
        <w:t>niepotrzebne</w:t>
      </w:r>
      <w:r>
        <w:rPr>
          <w:b/>
          <w:color w:val="000009"/>
          <w:spacing w:val="8"/>
          <w:sz w:val="16"/>
        </w:rPr>
        <w:t xml:space="preserve"> </w:t>
      </w:r>
      <w:r>
        <w:rPr>
          <w:b/>
          <w:color w:val="000009"/>
          <w:spacing w:val="2"/>
          <w:sz w:val="16"/>
        </w:rPr>
        <w:t>skreślić</w:t>
      </w:r>
    </w:p>
    <w:p w:rsidR="000E19B5" w:rsidRPr="00D64EBD" w:rsidRDefault="000E19B5" w:rsidP="000E19B5">
      <w:pPr>
        <w:tabs>
          <w:tab w:val="left" w:pos="6096"/>
        </w:tabs>
        <w:jc w:val="both"/>
        <w:rPr>
          <w:b/>
          <w:spacing w:val="4"/>
          <w:sz w:val="22"/>
          <w:szCs w:val="22"/>
        </w:rPr>
      </w:pPr>
    </w:p>
    <w:p w:rsidR="000E19B5" w:rsidRPr="00D64EBD" w:rsidRDefault="000E19B5" w:rsidP="000E19B5">
      <w:pPr>
        <w:ind w:left="142"/>
        <w:jc w:val="both"/>
        <w:rPr>
          <w:sz w:val="22"/>
          <w:szCs w:val="22"/>
          <w:lang w:eastAsia="pl-PL"/>
        </w:rPr>
      </w:pPr>
      <w:r w:rsidRPr="00D64EBD">
        <w:rPr>
          <w:color w:val="000000"/>
          <w:sz w:val="22"/>
          <w:szCs w:val="22"/>
          <w:lang w:eastAsia="pl-PL"/>
        </w:rPr>
        <w:t>Dokumenty potwierdzające, że dostawa została wykonana lub jest wykonywana należycie</w:t>
      </w:r>
      <w:r w:rsidRPr="00D64EBD">
        <w:rPr>
          <w:sz w:val="22"/>
          <w:szCs w:val="22"/>
          <w:lang w:eastAsia="pl-PL"/>
        </w:rPr>
        <w:br/>
        <w:t>w załączeniu</w:t>
      </w:r>
    </w:p>
    <w:p w:rsidR="000E19B5" w:rsidRPr="00D64EBD" w:rsidRDefault="000E19B5" w:rsidP="000E19B5">
      <w:pPr>
        <w:tabs>
          <w:tab w:val="left" w:pos="6096"/>
        </w:tabs>
        <w:jc w:val="both"/>
        <w:rPr>
          <w:b/>
          <w:spacing w:val="4"/>
          <w:sz w:val="22"/>
          <w:szCs w:val="22"/>
        </w:rPr>
      </w:pPr>
    </w:p>
    <w:p w:rsidR="000E19B5" w:rsidRPr="00D64EBD" w:rsidRDefault="000E19B5" w:rsidP="000E19B5">
      <w:pPr>
        <w:jc w:val="both"/>
        <w:rPr>
          <w:color w:val="000000"/>
          <w:sz w:val="22"/>
          <w:szCs w:val="22"/>
        </w:rPr>
      </w:pPr>
    </w:p>
    <w:p w:rsidR="000E19B5" w:rsidRPr="00D64EBD" w:rsidRDefault="000E19B5" w:rsidP="000E19B5">
      <w:pPr>
        <w:jc w:val="both"/>
        <w:rPr>
          <w:sz w:val="22"/>
          <w:szCs w:val="22"/>
        </w:rPr>
      </w:pPr>
    </w:p>
    <w:p w:rsidR="000E19B5" w:rsidRPr="00D64EBD" w:rsidRDefault="000E19B5" w:rsidP="000E19B5">
      <w:pPr>
        <w:jc w:val="both"/>
        <w:rPr>
          <w:sz w:val="22"/>
          <w:szCs w:val="22"/>
        </w:rPr>
      </w:pPr>
      <w:r w:rsidRPr="00D64EBD">
        <w:rPr>
          <w:sz w:val="22"/>
          <w:szCs w:val="22"/>
        </w:rPr>
        <w:t xml:space="preserve">…………….……. </w:t>
      </w:r>
      <w:r w:rsidRPr="00D64EBD">
        <w:rPr>
          <w:i/>
          <w:sz w:val="22"/>
          <w:szCs w:val="22"/>
        </w:rPr>
        <w:t xml:space="preserve">, </w:t>
      </w:r>
      <w:r w:rsidRPr="00D64EBD">
        <w:rPr>
          <w:sz w:val="22"/>
          <w:szCs w:val="22"/>
        </w:rPr>
        <w:t xml:space="preserve">dnia ………….……. r. </w:t>
      </w:r>
    </w:p>
    <w:p w:rsidR="000E19B5" w:rsidRPr="00D64EBD" w:rsidRDefault="000E19B5" w:rsidP="000E19B5">
      <w:pPr>
        <w:jc w:val="both"/>
        <w:rPr>
          <w:sz w:val="22"/>
          <w:szCs w:val="22"/>
        </w:rPr>
      </w:pPr>
      <w:r w:rsidRPr="00D64EBD">
        <w:rPr>
          <w:sz w:val="22"/>
          <w:szCs w:val="22"/>
        </w:rPr>
        <w:tab/>
      </w:r>
      <w:r w:rsidRPr="00D64EBD">
        <w:rPr>
          <w:sz w:val="22"/>
          <w:szCs w:val="22"/>
        </w:rPr>
        <w:tab/>
      </w:r>
      <w:r w:rsidRPr="00D64EBD">
        <w:rPr>
          <w:sz w:val="22"/>
          <w:szCs w:val="22"/>
        </w:rPr>
        <w:tab/>
      </w:r>
      <w:r w:rsidRPr="00D64EBD">
        <w:rPr>
          <w:sz w:val="22"/>
          <w:szCs w:val="22"/>
        </w:rPr>
        <w:tab/>
      </w:r>
      <w:r w:rsidRPr="00D64EBD">
        <w:rPr>
          <w:sz w:val="22"/>
          <w:szCs w:val="22"/>
        </w:rPr>
        <w:tab/>
      </w:r>
      <w:r w:rsidRPr="00D64EBD">
        <w:rPr>
          <w:sz w:val="22"/>
          <w:szCs w:val="22"/>
        </w:rPr>
        <w:tab/>
      </w:r>
      <w:r w:rsidRPr="00D64EBD">
        <w:rPr>
          <w:sz w:val="22"/>
          <w:szCs w:val="22"/>
        </w:rPr>
        <w:tab/>
      </w:r>
    </w:p>
    <w:p w:rsidR="000E19B5" w:rsidRPr="00D64EBD" w:rsidRDefault="000E19B5" w:rsidP="000E19B5">
      <w:pPr>
        <w:jc w:val="both"/>
        <w:rPr>
          <w:sz w:val="22"/>
          <w:szCs w:val="22"/>
        </w:rPr>
      </w:pPr>
    </w:p>
    <w:p w:rsidR="000E19B5" w:rsidRPr="00D64EBD" w:rsidRDefault="000E19B5" w:rsidP="000E19B5">
      <w:pPr>
        <w:jc w:val="right"/>
        <w:rPr>
          <w:sz w:val="22"/>
          <w:szCs w:val="22"/>
        </w:rPr>
      </w:pPr>
    </w:p>
    <w:p w:rsidR="000E19B5" w:rsidRPr="00D64EBD" w:rsidRDefault="000E19B5" w:rsidP="000E19B5">
      <w:pPr>
        <w:jc w:val="right"/>
        <w:rPr>
          <w:sz w:val="22"/>
          <w:szCs w:val="22"/>
        </w:rPr>
      </w:pPr>
      <w:r w:rsidRPr="00D64EBD">
        <w:rPr>
          <w:sz w:val="22"/>
          <w:szCs w:val="22"/>
        </w:rPr>
        <w:t>…………………………………………</w:t>
      </w:r>
    </w:p>
    <w:p w:rsidR="000E19B5" w:rsidRPr="00D64EBD" w:rsidRDefault="000E19B5" w:rsidP="000E19B5">
      <w:pPr>
        <w:autoSpaceDE w:val="0"/>
        <w:autoSpaceDN w:val="0"/>
        <w:adjustRightInd w:val="0"/>
        <w:jc w:val="right"/>
        <w:rPr>
          <w:sz w:val="22"/>
          <w:szCs w:val="22"/>
        </w:rPr>
      </w:pPr>
      <w:r w:rsidRPr="00D64EBD">
        <w:rPr>
          <w:sz w:val="22"/>
          <w:szCs w:val="22"/>
        </w:rPr>
        <w:t xml:space="preserve">                                                          </w:t>
      </w:r>
      <w:r>
        <w:rPr>
          <w:sz w:val="22"/>
          <w:szCs w:val="22"/>
        </w:rPr>
        <w:t xml:space="preserve">              p</w:t>
      </w:r>
      <w:r w:rsidRPr="00D64EBD">
        <w:rPr>
          <w:sz w:val="22"/>
          <w:szCs w:val="22"/>
        </w:rPr>
        <w:t xml:space="preserve">ieczątka i podpis/y osoby/osób uprawnionych </w:t>
      </w:r>
    </w:p>
    <w:p w:rsidR="000E19B5" w:rsidRPr="00D64EBD" w:rsidRDefault="000E19B5" w:rsidP="000E19B5">
      <w:pPr>
        <w:autoSpaceDE w:val="0"/>
        <w:autoSpaceDN w:val="0"/>
        <w:adjustRightInd w:val="0"/>
        <w:jc w:val="right"/>
        <w:rPr>
          <w:sz w:val="22"/>
          <w:szCs w:val="22"/>
        </w:rPr>
      </w:pPr>
      <w:r w:rsidRPr="00D64EBD">
        <w:rPr>
          <w:sz w:val="22"/>
          <w:szCs w:val="22"/>
        </w:rPr>
        <w:tab/>
      </w:r>
      <w:r w:rsidRPr="00D64EBD">
        <w:rPr>
          <w:sz w:val="22"/>
          <w:szCs w:val="22"/>
        </w:rPr>
        <w:tab/>
      </w:r>
      <w:r w:rsidRPr="00D64EBD">
        <w:rPr>
          <w:sz w:val="22"/>
          <w:szCs w:val="22"/>
        </w:rPr>
        <w:tab/>
      </w:r>
      <w:r w:rsidRPr="00D64EBD">
        <w:rPr>
          <w:sz w:val="22"/>
          <w:szCs w:val="22"/>
        </w:rPr>
        <w:tab/>
      </w:r>
      <w:r w:rsidRPr="00D64EBD">
        <w:rPr>
          <w:sz w:val="22"/>
          <w:szCs w:val="22"/>
        </w:rPr>
        <w:tab/>
        <w:t xml:space="preserve">      do składania oświadczeń woli w imieniu Wykonawcy </w:t>
      </w:r>
    </w:p>
    <w:p w:rsidR="000E19B5" w:rsidRPr="00B4585E" w:rsidRDefault="000E19B5" w:rsidP="000E19B5">
      <w:pPr>
        <w:autoSpaceDE w:val="0"/>
        <w:autoSpaceDN w:val="0"/>
        <w:adjustRightInd w:val="0"/>
        <w:jc w:val="both"/>
        <w:rPr>
          <w:i/>
        </w:rPr>
      </w:pPr>
    </w:p>
    <w:p w:rsidR="000E19B5" w:rsidRDefault="000E19B5" w:rsidP="000E19B5">
      <w:pPr>
        <w:spacing w:after="120"/>
        <w:jc w:val="both"/>
        <w:rPr>
          <w:sz w:val="22"/>
          <w:szCs w:val="22"/>
        </w:rPr>
      </w:pPr>
    </w:p>
    <w:p w:rsidR="000E19B5" w:rsidRDefault="000E19B5" w:rsidP="000E19B5">
      <w:pPr>
        <w:spacing w:after="120"/>
        <w:jc w:val="both"/>
        <w:rPr>
          <w:sz w:val="22"/>
          <w:szCs w:val="22"/>
        </w:rPr>
      </w:pPr>
    </w:p>
    <w:p w:rsidR="00A141FC" w:rsidRDefault="00A141FC" w:rsidP="000E19B5">
      <w:pPr>
        <w:spacing w:after="120"/>
        <w:jc w:val="both"/>
        <w:rPr>
          <w:sz w:val="22"/>
          <w:szCs w:val="22"/>
        </w:rPr>
      </w:pPr>
    </w:p>
    <w:p w:rsidR="001271A9" w:rsidRDefault="001271A9" w:rsidP="000E19B5">
      <w:pPr>
        <w:autoSpaceDE w:val="0"/>
        <w:autoSpaceDN w:val="0"/>
        <w:adjustRightInd w:val="0"/>
        <w:spacing w:line="276" w:lineRule="auto"/>
        <w:jc w:val="right"/>
        <w:rPr>
          <w:b/>
          <w:sz w:val="22"/>
          <w:szCs w:val="22"/>
          <w:lang w:eastAsia="pl-PL"/>
        </w:rPr>
      </w:pPr>
      <w:bookmarkStart w:id="21" w:name="_DV_C939"/>
      <w:bookmarkEnd w:id="8"/>
      <w:bookmarkEnd w:id="21"/>
    </w:p>
    <w:p w:rsidR="001271A9" w:rsidRDefault="001271A9" w:rsidP="000E19B5">
      <w:pPr>
        <w:autoSpaceDE w:val="0"/>
        <w:autoSpaceDN w:val="0"/>
        <w:adjustRightInd w:val="0"/>
        <w:spacing w:line="276" w:lineRule="auto"/>
        <w:jc w:val="right"/>
        <w:rPr>
          <w:b/>
          <w:sz w:val="22"/>
          <w:szCs w:val="22"/>
          <w:lang w:eastAsia="pl-PL"/>
        </w:rPr>
      </w:pPr>
    </w:p>
    <w:p w:rsidR="001271A9" w:rsidRDefault="001271A9" w:rsidP="000E19B5">
      <w:pPr>
        <w:autoSpaceDE w:val="0"/>
        <w:autoSpaceDN w:val="0"/>
        <w:adjustRightInd w:val="0"/>
        <w:spacing w:line="276" w:lineRule="auto"/>
        <w:jc w:val="right"/>
        <w:rPr>
          <w:b/>
          <w:sz w:val="22"/>
          <w:szCs w:val="22"/>
          <w:lang w:eastAsia="pl-PL"/>
        </w:rPr>
      </w:pPr>
    </w:p>
    <w:p w:rsidR="000E19B5" w:rsidRPr="007B3B3A" w:rsidRDefault="000E19B5" w:rsidP="000E19B5">
      <w:pPr>
        <w:autoSpaceDE w:val="0"/>
        <w:autoSpaceDN w:val="0"/>
        <w:adjustRightInd w:val="0"/>
        <w:spacing w:line="276" w:lineRule="auto"/>
        <w:jc w:val="right"/>
        <w:rPr>
          <w:b/>
          <w:sz w:val="22"/>
          <w:szCs w:val="22"/>
        </w:rPr>
      </w:pPr>
      <w:r w:rsidRPr="007B3B3A">
        <w:rPr>
          <w:b/>
          <w:sz w:val="22"/>
          <w:szCs w:val="22"/>
          <w:lang w:eastAsia="pl-PL"/>
        </w:rPr>
        <w:lastRenderedPageBreak/>
        <w:t>Załącznik nr 6 do SIWZ</w:t>
      </w:r>
    </w:p>
    <w:p w:rsidR="000E19B5" w:rsidRPr="007B3B3A" w:rsidRDefault="000E19B5" w:rsidP="000E19B5">
      <w:pPr>
        <w:autoSpaceDE w:val="0"/>
        <w:autoSpaceDN w:val="0"/>
        <w:adjustRightInd w:val="0"/>
        <w:spacing w:line="276" w:lineRule="auto"/>
        <w:ind w:left="142"/>
        <w:jc w:val="both"/>
        <w:rPr>
          <w:sz w:val="22"/>
          <w:szCs w:val="22"/>
          <w:lang w:eastAsia="pl-PL"/>
        </w:rPr>
      </w:pPr>
    </w:p>
    <w:p w:rsidR="000E19B5" w:rsidRPr="007B3B3A" w:rsidRDefault="000E19B5" w:rsidP="000E19B5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2"/>
          <w:szCs w:val="22"/>
          <w:u w:val="single"/>
        </w:rPr>
      </w:pPr>
      <w:r w:rsidRPr="007B3B3A">
        <w:rPr>
          <w:color w:val="000000"/>
          <w:sz w:val="22"/>
          <w:szCs w:val="22"/>
          <w:u w:val="single"/>
        </w:rPr>
        <w:t xml:space="preserve">Zgodnie z art. 24 ust. 11 ustawy PZP, </w:t>
      </w:r>
      <w:r w:rsidRPr="007B3B3A">
        <w:rPr>
          <w:bCs/>
          <w:color w:val="000000"/>
          <w:sz w:val="22"/>
          <w:szCs w:val="22"/>
          <w:u w:val="single"/>
        </w:rPr>
        <w:t>Wykonawca, w terminie 3 dni od zamieszczenia na stronie internetowej informacji, o której mowa w art. 86 ust. 5, przeka</w:t>
      </w:r>
      <w:r>
        <w:rPr>
          <w:bCs/>
          <w:color w:val="000000"/>
          <w:sz w:val="22"/>
          <w:szCs w:val="22"/>
          <w:u w:val="single"/>
        </w:rPr>
        <w:t>zuje Zamawiającemu oświadczenie</w:t>
      </w:r>
      <w:r>
        <w:rPr>
          <w:bCs/>
          <w:color w:val="000000"/>
          <w:sz w:val="22"/>
          <w:szCs w:val="22"/>
          <w:u w:val="single"/>
        </w:rPr>
        <w:br/>
      </w:r>
      <w:r w:rsidRPr="007B3B3A">
        <w:rPr>
          <w:bCs/>
          <w:color w:val="000000"/>
          <w:sz w:val="22"/>
          <w:szCs w:val="22"/>
          <w:u w:val="single"/>
        </w:rPr>
        <w:t xml:space="preserve">o przynależności lub braku przynależności do tej samej grupy kapitałowej, </w:t>
      </w:r>
      <w:r w:rsidRPr="007B3B3A">
        <w:rPr>
          <w:color w:val="000000"/>
          <w:sz w:val="22"/>
          <w:szCs w:val="22"/>
          <w:u w:val="single"/>
        </w:rPr>
        <w:t xml:space="preserve">o której mowa w  art.24 ust. 1 pkt. 23 </w:t>
      </w:r>
    </w:p>
    <w:p w:rsidR="000E19B5" w:rsidRPr="007B3B3A" w:rsidRDefault="000E19B5" w:rsidP="000E19B5">
      <w:pPr>
        <w:tabs>
          <w:tab w:val="left" w:pos="6096"/>
        </w:tabs>
        <w:spacing w:line="276" w:lineRule="auto"/>
        <w:jc w:val="both"/>
        <w:rPr>
          <w:b/>
          <w:bCs/>
          <w:sz w:val="22"/>
          <w:szCs w:val="22"/>
          <w:lang w:eastAsia="pl-PL"/>
        </w:rPr>
      </w:pPr>
    </w:p>
    <w:p w:rsidR="000E19B5" w:rsidRPr="007B3B3A" w:rsidRDefault="000E19B5" w:rsidP="000E19B5">
      <w:pPr>
        <w:tabs>
          <w:tab w:val="left" w:pos="6096"/>
        </w:tabs>
        <w:spacing w:line="276" w:lineRule="auto"/>
        <w:jc w:val="center"/>
        <w:rPr>
          <w:b/>
          <w:bCs/>
          <w:sz w:val="22"/>
          <w:szCs w:val="22"/>
          <w:lang w:eastAsia="pl-PL"/>
        </w:rPr>
      </w:pPr>
      <w:r w:rsidRPr="007B3B3A">
        <w:rPr>
          <w:b/>
          <w:bCs/>
          <w:sz w:val="22"/>
          <w:szCs w:val="22"/>
          <w:lang w:eastAsia="pl-PL"/>
        </w:rPr>
        <w:t>OŚWIADCZENIE</w:t>
      </w:r>
    </w:p>
    <w:p w:rsidR="000E19B5" w:rsidRPr="007B3B3A" w:rsidRDefault="000E19B5" w:rsidP="000E19B5">
      <w:pPr>
        <w:tabs>
          <w:tab w:val="left" w:pos="6096"/>
        </w:tabs>
        <w:spacing w:line="276" w:lineRule="auto"/>
        <w:jc w:val="center"/>
        <w:rPr>
          <w:b/>
          <w:bCs/>
          <w:sz w:val="22"/>
          <w:szCs w:val="22"/>
          <w:lang w:eastAsia="pl-PL"/>
        </w:rPr>
      </w:pPr>
      <w:r w:rsidRPr="007B3B3A">
        <w:rPr>
          <w:b/>
          <w:bCs/>
          <w:sz w:val="22"/>
          <w:szCs w:val="22"/>
          <w:lang w:eastAsia="pl-PL"/>
        </w:rPr>
        <w:t>(DOT. GRUPY KAPITAŁOWEJ)</w:t>
      </w:r>
    </w:p>
    <w:p w:rsidR="000E19B5" w:rsidRPr="007B3B3A" w:rsidRDefault="000E19B5" w:rsidP="000E19B5">
      <w:pPr>
        <w:pStyle w:val="Default"/>
        <w:spacing w:line="276" w:lineRule="auto"/>
        <w:jc w:val="both"/>
        <w:rPr>
          <w:rFonts w:eastAsia="Times New Roman"/>
          <w:b/>
          <w:sz w:val="22"/>
          <w:szCs w:val="22"/>
          <w:lang w:eastAsia="pl-PL"/>
        </w:rPr>
      </w:pPr>
      <w:r w:rsidRPr="007B3B3A">
        <w:rPr>
          <w:rFonts w:eastAsia="Times New Roman"/>
          <w:sz w:val="22"/>
          <w:szCs w:val="22"/>
          <w:lang w:eastAsia="pl-PL"/>
        </w:rPr>
        <w:t>Postępowanie pn. „Dostawa</w:t>
      </w:r>
      <w:r w:rsidR="00906777">
        <w:rPr>
          <w:rFonts w:eastAsia="Times New Roman"/>
          <w:sz w:val="22"/>
          <w:szCs w:val="22"/>
          <w:lang w:eastAsia="pl-PL"/>
        </w:rPr>
        <w:t xml:space="preserve"> aparatu do </w:t>
      </w:r>
      <w:proofErr w:type="spellStart"/>
      <w:r w:rsidR="00906777">
        <w:rPr>
          <w:rFonts w:eastAsia="Times New Roman"/>
          <w:sz w:val="22"/>
          <w:szCs w:val="22"/>
          <w:lang w:eastAsia="pl-PL"/>
        </w:rPr>
        <w:t>karboksyterapii</w:t>
      </w:r>
      <w:proofErr w:type="spellEnd"/>
      <w:r w:rsidRPr="007B3B3A">
        <w:rPr>
          <w:sz w:val="22"/>
          <w:szCs w:val="22"/>
        </w:rPr>
        <w:t>”</w:t>
      </w:r>
      <w:r>
        <w:rPr>
          <w:sz w:val="22"/>
          <w:szCs w:val="22"/>
        </w:rPr>
        <w:t>, nr referencyjny postępowania: A</w:t>
      </w:r>
      <w:r w:rsidRPr="007B3B3A">
        <w:rPr>
          <w:sz w:val="22"/>
          <w:szCs w:val="22"/>
        </w:rPr>
        <w:t>DP.2301</w:t>
      </w:r>
      <w:r w:rsidR="00906777">
        <w:rPr>
          <w:sz w:val="22"/>
          <w:szCs w:val="22"/>
        </w:rPr>
        <w:t>.19</w:t>
      </w:r>
      <w:r>
        <w:rPr>
          <w:sz w:val="22"/>
          <w:szCs w:val="22"/>
        </w:rPr>
        <w:t>.2020</w:t>
      </w:r>
    </w:p>
    <w:p w:rsidR="000E19B5" w:rsidRDefault="000E19B5" w:rsidP="000E19B5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2"/>
          <w:szCs w:val="22"/>
          <w:lang w:eastAsia="pl-PL"/>
        </w:rPr>
      </w:pPr>
    </w:p>
    <w:p w:rsidR="000E19B5" w:rsidRPr="007B3B3A" w:rsidRDefault="000E19B5" w:rsidP="000E19B5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2"/>
          <w:szCs w:val="22"/>
          <w:lang w:eastAsia="pl-PL"/>
        </w:rPr>
      </w:pPr>
      <w:r w:rsidRPr="007B3B3A">
        <w:rPr>
          <w:color w:val="000000"/>
          <w:sz w:val="22"/>
          <w:szCs w:val="22"/>
          <w:lang w:eastAsia="pl-PL"/>
        </w:rPr>
        <w:t>Nawiązując do zamieszczonej w dniu …………… na stronie internetowe</w:t>
      </w:r>
      <w:r>
        <w:rPr>
          <w:color w:val="000000"/>
          <w:sz w:val="22"/>
          <w:szCs w:val="22"/>
          <w:lang w:eastAsia="pl-PL"/>
        </w:rPr>
        <w:t>j Zamawiającego informacji,</w:t>
      </w:r>
      <w:r>
        <w:rPr>
          <w:color w:val="000000"/>
          <w:sz w:val="22"/>
          <w:szCs w:val="22"/>
          <w:lang w:eastAsia="pl-PL"/>
        </w:rPr>
        <w:br/>
        <w:t xml:space="preserve">o </w:t>
      </w:r>
      <w:r w:rsidRPr="007B3B3A">
        <w:rPr>
          <w:color w:val="000000"/>
          <w:sz w:val="22"/>
          <w:szCs w:val="22"/>
          <w:lang w:eastAsia="pl-PL"/>
        </w:rPr>
        <w:t xml:space="preserve">której mowa w art. 86 ust. 5 ustawy PZP </w:t>
      </w:r>
      <w:r w:rsidRPr="007B3B3A">
        <w:rPr>
          <w:bCs/>
          <w:color w:val="000000"/>
          <w:sz w:val="22"/>
          <w:szCs w:val="22"/>
          <w:lang w:eastAsia="pl-PL"/>
        </w:rPr>
        <w:t xml:space="preserve">oświadczamy, że: </w:t>
      </w:r>
    </w:p>
    <w:p w:rsidR="000E19B5" w:rsidRPr="007B3B3A" w:rsidRDefault="000E19B5" w:rsidP="007670C9">
      <w:pPr>
        <w:numPr>
          <w:ilvl w:val="0"/>
          <w:numId w:val="55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color w:val="000000"/>
          <w:sz w:val="22"/>
          <w:szCs w:val="22"/>
          <w:lang w:eastAsia="pl-PL"/>
        </w:rPr>
      </w:pPr>
      <w:r w:rsidRPr="007B3B3A">
        <w:rPr>
          <w:bCs/>
          <w:color w:val="000000"/>
          <w:sz w:val="22"/>
          <w:szCs w:val="22"/>
          <w:lang w:eastAsia="pl-PL"/>
        </w:rPr>
        <w:t>nie należymy do tej samej grupy kapitałowej z żadnym z wykonawców, którzy z</w:t>
      </w:r>
      <w:r>
        <w:rPr>
          <w:bCs/>
          <w:color w:val="000000"/>
          <w:sz w:val="22"/>
          <w:szCs w:val="22"/>
          <w:lang w:eastAsia="pl-PL"/>
        </w:rPr>
        <w:t>łożyli ofertę</w:t>
      </w:r>
      <w:r>
        <w:rPr>
          <w:bCs/>
          <w:color w:val="000000"/>
          <w:sz w:val="22"/>
          <w:szCs w:val="22"/>
          <w:lang w:eastAsia="pl-PL"/>
        </w:rPr>
        <w:br/>
      </w:r>
      <w:r w:rsidRPr="007B3B3A">
        <w:rPr>
          <w:bCs/>
          <w:color w:val="000000"/>
          <w:sz w:val="22"/>
          <w:szCs w:val="22"/>
          <w:lang w:eastAsia="pl-PL"/>
        </w:rPr>
        <w:t>w niniejszym postępowaniu *</w:t>
      </w:r>
      <w:r w:rsidRPr="007B3B3A">
        <w:rPr>
          <w:color w:val="000000"/>
          <w:sz w:val="22"/>
          <w:szCs w:val="22"/>
          <w:lang w:eastAsia="pl-PL"/>
        </w:rPr>
        <w:t xml:space="preserve">) </w:t>
      </w:r>
    </w:p>
    <w:p w:rsidR="000E19B5" w:rsidRPr="007B3B3A" w:rsidRDefault="000E19B5" w:rsidP="000E19B5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2"/>
          <w:szCs w:val="22"/>
          <w:lang w:eastAsia="pl-PL"/>
        </w:rPr>
      </w:pPr>
      <w:r w:rsidRPr="007B3B3A">
        <w:rPr>
          <w:color w:val="000000"/>
          <w:sz w:val="22"/>
          <w:szCs w:val="22"/>
          <w:lang w:eastAsia="pl-PL"/>
        </w:rPr>
        <w:t xml:space="preserve">lub </w:t>
      </w:r>
    </w:p>
    <w:p w:rsidR="000E19B5" w:rsidRPr="007B3B3A" w:rsidRDefault="000E19B5" w:rsidP="007670C9">
      <w:pPr>
        <w:numPr>
          <w:ilvl w:val="0"/>
          <w:numId w:val="55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color w:val="000000"/>
          <w:sz w:val="22"/>
          <w:szCs w:val="22"/>
          <w:lang w:eastAsia="pl-PL"/>
        </w:rPr>
      </w:pPr>
      <w:r w:rsidRPr="007B3B3A">
        <w:rPr>
          <w:bCs/>
          <w:color w:val="000000"/>
          <w:sz w:val="22"/>
          <w:szCs w:val="22"/>
          <w:lang w:eastAsia="pl-PL"/>
        </w:rPr>
        <w:t xml:space="preserve">należymy do tej samej grupy kapitałowej z następującymi Wykonawcami *) </w:t>
      </w:r>
    </w:p>
    <w:p w:rsidR="000E19B5" w:rsidRPr="007B3B3A" w:rsidRDefault="000E19B5" w:rsidP="000E19B5">
      <w:pPr>
        <w:autoSpaceDE w:val="0"/>
        <w:autoSpaceDN w:val="0"/>
        <w:adjustRightInd w:val="0"/>
        <w:spacing w:line="276" w:lineRule="auto"/>
        <w:ind w:left="709"/>
        <w:jc w:val="both"/>
        <w:rPr>
          <w:color w:val="000000"/>
          <w:sz w:val="22"/>
          <w:szCs w:val="22"/>
          <w:lang w:eastAsia="pl-PL"/>
        </w:rPr>
      </w:pPr>
      <w:r w:rsidRPr="007B3B3A">
        <w:rPr>
          <w:color w:val="000000"/>
          <w:sz w:val="22"/>
          <w:szCs w:val="22"/>
          <w:lang w:eastAsia="pl-PL"/>
        </w:rPr>
        <w:t xml:space="preserve">w rozumieniu ustawy z dnia 16.02.2007r. o ochronie konkurencji i konsumentów. </w:t>
      </w:r>
    </w:p>
    <w:p w:rsidR="000E19B5" w:rsidRPr="007B3B3A" w:rsidRDefault="000E19B5" w:rsidP="000E19B5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2"/>
          <w:szCs w:val="22"/>
          <w:lang w:eastAsia="pl-PL"/>
        </w:rPr>
      </w:pPr>
      <w:r w:rsidRPr="007B3B3A">
        <w:rPr>
          <w:color w:val="000000"/>
          <w:sz w:val="22"/>
          <w:szCs w:val="22"/>
          <w:lang w:eastAsia="pl-PL"/>
        </w:rPr>
        <w:t xml:space="preserve">Lista Wykonawców składających ofertę w niniejszy postępowaniu, należących do tej samej grupy kapitałowej *) </w:t>
      </w:r>
    </w:p>
    <w:p w:rsidR="000E19B5" w:rsidRPr="007B3B3A" w:rsidRDefault="000E19B5" w:rsidP="000E19B5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2"/>
          <w:szCs w:val="22"/>
          <w:lang w:eastAsia="pl-PL"/>
        </w:rPr>
      </w:pPr>
      <w:r w:rsidRPr="007B3B3A">
        <w:rPr>
          <w:color w:val="000000"/>
          <w:sz w:val="22"/>
          <w:szCs w:val="22"/>
          <w:lang w:eastAsia="pl-PL"/>
        </w:rPr>
        <w:t xml:space="preserve">............................................................................................................................... </w:t>
      </w:r>
    </w:p>
    <w:p w:rsidR="000E19B5" w:rsidRPr="007B3B3A" w:rsidRDefault="000E19B5" w:rsidP="000E19B5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2"/>
          <w:szCs w:val="22"/>
          <w:lang w:eastAsia="pl-PL"/>
        </w:rPr>
      </w:pPr>
      <w:r w:rsidRPr="007B3B3A">
        <w:rPr>
          <w:color w:val="000000"/>
          <w:sz w:val="22"/>
          <w:szCs w:val="22"/>
          <w:lang w:eastAsia="pl-PL"/>
        </w:rPr>
        <w:t xml:space="preserve">............................................................................................................................... </w:t>
      </w:r>
    </w:p>
    <w:p w:rsidR="000E19B5" w:rsidRPr="007B3B3A" w:rsidRDefault="000E19B5" w:rsidP="000E19B5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2"/>
          <w:szCs w:val="22"/>
          <w:lang w:eastAsia="pl-PL"/>
        </w:rPr>
      </w:pPr>
    </w:p>
    <w:p w:rsidR="000E19B5" w:rsidRPr="007B3B3A" w:rsidRDefault="000E19B5" w:rsidP="000E19B5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2"/>
          <w:szCs w:val="22"/>
          <w:lang w:eastAsia="pl-PL"/>
        </w:rPr>
      </w:pPr>
      <w:r w:rsidRPr="007B3B3A">
        <w:rPr>
          <w:color w:val="000000"/>
          <w:sz w:val="22"/>
          <w:szCs w:val="22"/>
          <w:lang w:eastAsia="pl-PL"/>
        </w:rPr>
        <w:t xml:space="preserve">Wraz ze złożeniem oświadczenia, wykonawca może przedstawić dowody, że powiązania  z innym wykonawcą nie prowadzą do zakłócenia konkurencji w postępowaniu o udzielenie zamówienia </w:t>
      </w:r>
    </w:p>
    <w:p w:rsidR="000E19B5" w:rsidRDefault="000E19B5" w:rsidP="000E19B5">
      <w:pPr>
        <w:widowControl w:val="0"/>
        <w:tabs>
          <w:tab w:val="left" w:pos="1134"/>
        </w:tabs>
        <w:autoSpaceDE w:val="0"/>
        <w:autoSpaceDN w:val="0"/>
        <w:spacing w:line="252" w:lineRule="exact"/>
        <w:jc w:val="both"/>
      </w:pPr>
    </w:p>
    <w:p w:rsidR="000E19B5" w:rsidRPr="008704C5" w:rsidRDefault="000E19B5" w:rsidP="000E19B5">
      <w:pPr>
        <w:widowControl w:val="0"/>
        <w:tabs>
          <w:tab w:val="left" w:pos="1134"/>
        </w:tabs>
        <w:autoSpaceDE w:val="0"/>
        <w:autoSpaceDN w:val="0"/>
        <w:spacing w:line="252" w:lineRule="exact"/>
        <w:jc w:val="both"/>
        <w:rPr>
          <w:sz w:val="22"/>
          <w:szCs w:val="22"/>
        </w:rPr>
      </w:pPr>
      <w:r w:rsidRPr="008704C5">
        <w:rPr>
          <w:sz w:val="22"/>
          <w:szCs w:val="22"/>
        </w:rPr>
        <w:t>………………………………, dnia ……………………………..r.</w:t>
      </w:r>
    </w:p>
    <w:p w:rsidR="000E19B5" w:rsidRPr="007B3B3A" w:rsidRDefault="000E19B5" w:rsidP="000E19B5">
      <w:pPr>
        <w:tabs>
          <w:tab w:val="left" w:pos="360"/>
        </w:tabs>
        <w:spacing w:line="276" w:lineRule="auto"/>
        <w:jc w:val="both"/>
        <w:rPr>
          <w:i/>
          <w:iCs/>
          <w:color w:val="000000"/>
          <w:sz w:val="22"/>
          <w:szCs w:val="22"/>
          <w:lang w:eastAsia="pl-PL"/>
        </w:rPr>
      </w:pPr>
    </w:p>
    <w:p w:rsidR="000E19B5" w:rsidRDefault="000E19B5" w:rsidP="000E19B5">
      <w:pPr>
        <w:spacing w:line="276" w:lineRule="auto"/>
        <w:jc w:val="both"/>
        <w:rPr>
          <w:sz w:val="22"/>
          <w:szCs w:val="22"/>
        </w:rPr>
      </w:pPr>
    </w:p>
    <w:p w:rsidR="000E19B5" w:rsidRDefault="000E19B5" w:rsidP="000E19B5">
      <w:pPr>
        <w:spacing w:line="276" w:lineRule="auto"/>
        <w:jc w:val="both"/>
        <w:rPr>
          <w:sz w:val="22"/>
          <w:szCs w:val="22"/>
        </w:rPr>
      </w:pPr>
    </w:p>
    <w:p w:rsidR="000E19B5" w:rsidRDefault="000E19B5" w:rsidP="000E19B5">
      <w:pPr>
        <w:spacing w:line="276" w:lineRule="auto"/>
        <w:jc w:val="both"/>
        <w:rPr>
          <w:sz w:val="22"/>
          <w:szCs w:val="22"/>
        </w:rPr>
      </w:pPr>
    </w:p>
    <w:p w:rsidR="000E19B5" w:rsidRPr="007B3B3A" w:rsidRDefault="000E19B5" w:rsidP="000E19B5">
      <w:pPr>
        <w:spacing w:line="276" w:lineRule="auto"/>
        <w:jc w:val="both"/>
        <w:rPr>
          <w:sz w:val="22"/>
          <w:szCs w:val="22"/>
        </w:rPr>
      </w:pPr>
    </w:p>
    <w:p w:rsidR="000E19B5" w:rsidRPr="005C7A9C" w:rsidRDefault="000E19B5" w:rsidP="000E19B5">
      <w:pPr>
        <w:spacing w:line="207" w:lineRule="exact"/>
        <w:ind w:left="5938" w:hanging="480"/>
        <w:jc w:val="both"/>
        <w:rPr>
          <w:sz w:val="18"/>
        </w:rPr>
      </w:pPr>
      <w:r w:rsidRPr="005C7A9C">
        <w:rPr>
          <w:color w:val="000009"/>
          <w:sz w:val="18"/>
        </w:rPr>
        <w:t>……………………………………………………</w:t>
      </w:r>
    </w:p>
    <w:p w:rsidR="000E19B5" w:rsidRPr="005C7A9C" w:rsidRDefault="000E19B5" w:rsidP="000E19B5">
      <w:pPr>
        <w:ind w:left="5453" w:right="123"/>
        <w:jc w:val="both"/>
        <w:rPr>
          <w:sz w:val="18"/>
        </w:rPr>
      </w:pPr>
      <w:r w:rsidRPr="005C7A9C">
        <w:rPr>
          <w:color w:val="000009"/>
          <w:sz w:val="18"/>
        </w:rPr>
        <w:t>pieczątka i podpis/y osoby/osób uprawnionych</w:t>
      </w:r>
      <w:r>
        <w:rPr>
          <w:color w:val="000009"/>
          <w:sz w:val="18"/>
        </w:rPr>
        <w:t xml:space="preserve"> do składania oświadczeń woli w </w:t>
      </w:r>
      <w:r w:rsidRPr="005C7A9C">
        <w:rPr>
          <w:color w:val="000009"/>
          <w:sz w:val="18"/>
        </w:rPr>
        <w:t>imieniu</w:t>
      </w:r>
      <w:r w:rsidRPr="005C7A9C">
        <w:rPr>
          <w:color w:val="000009"/>
          <w:spacing w:val="-21"/>
          <w:sz w:val="18"/>
        </w:rPr>
        <w:t xml:space="preserve"> </w:t>
      </w:r>
      <w:r w:rsidRPr="005C7A9C">
        <w:rPr>
          <w:color w:val="000009"/>
          <w:sz w:val="18"/>
        </w:rPr>
        <w:t>Wykonawcy</w:t>
      </w:r>
    </w:p>
    <w:p w:rsidR="000E19B5" w:rsidRPr="005C7A9C" w:rsidRDefault="000E19B5" w:rsidP="000E19B5">
      <w:pPr>
        <w:widowControl w:val="0"/>
        <w:tabs>
          <w:tab w:val="left" w:pos="1134"/>
        </w:tabs>
        <w:autoSpaceDE w:val="0"/>
        <w:autoSpaceDN w:val="0"/>
        <w:spacing w:line="252" w:lineRule="exact"/>
        <w:jc w:val="both"/>
      </w:pPr>
    </w:p>
    <w:p w:rsidR="000E19B5" w:rsidRPr="005C7A9C" w:rsidRDefault="000E19B5" w:rsidP="000E19B5">
      <w:pPr>
        <w:pStyle w:val="Akapitzlist"/>
        <w:widowControl w:val="0"/>
        <w:tabs>
          <w:tab w:val="left" w:pos="396"/>
          <w:tab w:val="left" w:pos="397"/>
        </w:tabs>
        <w:autoSpaceDE w:val="0"/>
        <w:autoSpaceDN w:val="0"/>
        <w:spacing w:line="252" w:lineRule="exact"/>
        <w:ind w:left="396"/>
        <w:contextualSpacing w:val="0"/>
        <w:jc w:val="both"/>
        <w:rPr>
          <w:rFonts w:ascii="Times New Roman" w:hAnsi="Times New Roman"/>
          <w:sz w:val="18"/>
          <w:szCs w:val="18"/>
        </w:rPr>
      </w:pPr>
      <w:r w:rsidRPr="005C7A9C">
        <w:rPr>
          <w:rFonts w:ascii="Times New Roman" w:hAnsi="Times New Roman"/>
          <w:sz w:val="18"/>
          <w:szCs w:val="18"/>
        </w:rPr>
        <w:t>*) niepotrzebne skreślić</w:t>
      </w:r>
    </w:p>
    <w:p w:rsidR="000E19B5" w:rsidRPr="0035011B" w:rsidRDefault="000E19B5" w:rsidP="000E19B5">
      <w:pPr>
        <w:widowControl w:val="0"/>
        <w:tabs>
          <w:tab w:val="left" w:pos="976"/>
          <w:tab w:val="left" w:pos="977"/>
        </w:tabs>
        <w:autoSpaceDE w:val="0"/>
        <w:autoSpaceDN w:val="0"/>
        <w:ind w:left="616" w:right="139"/>
        <w:jc w:val="both"/>
      </w:pPr>
    </w:p>
    <w:p w:rsidR="000E19B5" w:rsidRDefault="000E19B5" w:rsidP="000E19B5">
      <w:pPr>
        <w:spacing w:after="120"/>
        <w:jc w:val="right"/>
      </w:pPr>
    </w:p>
    <w:p w:rsidR="008A1DED" w:rsidRPr="000E19B5" w:rsidRDefault="008A1DED" w:rsidP="000E19B5"/>
    <w:sectPr w:rsidR="008A1DED" w:rsidRPr="000E19B5" w:rsidSect="000E19B5">
      <w:headerReference w:type="default" r:id="rId9"/>
      <w:footerReference w:type="default" r:id="rId10"/>
      <w:pgSz w:w="11906" w:h="16838"/>
      <w:pgMar w:top="1417" w:right="1133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503" w:rsidRDefault="00475503" w:rsidP="00DE05C3">
      <w:r>
        <w:separator/>
      </w:r>
    </w:p>
  </w:endnote>
  <w:endnote w:type="continuationSeparator" w:id="0">
    <w:p w:rsidR="00475503" w:rsidRDefault="00475503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TE2030C6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007" w:rsidRDefault="00475503" w:rsidP="00734AD5">
    <w:pPr>
      <w:pStyle w:val="Stopka"/>
      <w:tabs>
        <w:tab w:val="left" w:pos="851"/>
      </w:tabs>
    </w:pPr>
    <w:r>
      <w:rPr>
        <w:noProof/>
        <w:color w:val="D9D9D9" w:themeColor="background1" w:themeShade="D9"/>
        <w:lang w:eastAsia="pl-PL"/>
      </w:rPr>
      <w:pict>
        <v:group id="Grupa 21" o:spid="_x0000_s2050" style="position:absolute;margin-left:-76.1pt;margin-top:-8.95pt;width:603.55pt;height:8.6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<v:rect id="Prostokąt 22" o:spid="_x0000_s2052" style="position:absolute;top:-305;width:76650;height:1567;visibility:visible;v-text-anchor:middle" fillcolor="#a5a5a5 [2092]" stroked="f" strokeweight="2pt">
            <v:textbox style="mso-next-textbox:#Prostokąt 22">
              <w:txbxContent>
                <w:p w:rsidR="00307007" w:rsidRPr="00501BFD" w:rsidRDefault="00307007" w:rsidP="0035403E">
                  <w:pPr>
                    <w:jc w:val="center"/>
                    <w:rPr>
                      <w:b/>
                      <w:color w:val="000000" w:themeColor="text1"/>
                    </w:rPr>
                  </w:pPr>
                </w:p>
              </w:txbxContent>
            </v:textbox>
          </v:rect>
          <v:rect id="Prostokąt 23" o:spid="_x0000_s2051" style="position:absolute;left:687;top:-304;width:14249;height:1566;visibility:visible;v-text-anchor:middle" fillcolor="#d8d8d8 [2732]" stroked="f" strokeweight="2pt"/>
        </v:group>
      </w:pict>
    </w: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2053" type="#_x0000_t202" style="position:absolute;margin-left:41.65pt;margin-top:3.45pt;width:451.5pt;height:39.1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" fillcolor="white [3201]" stroked="f" strokeweight=".5pt">
          <v:textbox style="mso-next-textbox:#Pole tekstowe 19">
            <w:txbxContent>
              <w:p w:rsidR="00307007" w:rsidRPr="00501BFD" w:rsidRDefault="00307007" w:rsidP="00B73CF8">
                <w:pPr>
                  <w:jc w:val="right"/>
                  <w:rPr>
                    <w:rFonts w:asciiTheme="minorHAnsi" w:hAnsiTheme="minorHAnsi" w:cstheme="minorHAnsi"/>
                    <w:b/>
                    <w:i/>
                    <w:sz w:val="22"/>
                    <w:szCs w:val="22"/>
                  </w:rPr>
                </w:pPr>
                <w:r w:rsidRPr="00501BFD">
                  <w:rPr>
                    <w:rFonts w:asciiTheme="minorHAnsi" w:hAnsiTheme="minorHAnsi" w:cstheme="minorHAnsi"/>
                    <w:b/>
                    <w:i/>
                    <w:sz w:val="22"/>
                    <w:szCs w:val="22"/>
                  </w:rPr>
                  <w:t>OKNO NA ŚWIAT – zintegrowany program UJK w Kielcach na rzecz rozwoju regionu świętokrzyskiego</w:t>
                </w:r>
              </w:p>
            </w:txbxContent>
          </v:textbox>
        </v:shape>
      </w:pict>
    </w:r>
    <w:r>
      <w:rPr>
        <w:noProof/>
        <w:lang w:eastAsia="pl-PL"/>
      </w:rPr>
      <w:pict>
        <v:shape id="Pole tekstowe 20" o:spid="_x0000_s2049" type="#_x0000_t202" style="position:absolute;margin-left:-48.8pt;margin-top:3.3pt;width:90.2pt;height:35.9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<v:textbox style="mso-next-textbox:#Pole tekstowe 20">
            <w:txbxContent>
              <w:p w:rsidR="00307007" w:rsidRPr="00501BFD" w:rsidRDefault="00307007" w:rsidP="00324F0A">
                <w:pPr>
                  <w:jc w:val="right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501BFD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  <w:t>POWER</w:t>
                </w:r>
              </w:p>
              <w:p w:rsidR="00307007" w:rsidRPr="00501BFD" w:rsidRDefault="00307007" w:rsidP="00324F0A">
                <w:pPr>
                  <w:jc w:val="right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501BFD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503" w:rsidRDefault="00475503" w:rsidP="00DE05C3">
      <w:r>
        <w:separator/>
      </w:r>
    </w:p>
  </w:footnote>
  <w:footnote w:type="continuationSeparator" w:id="0">
    <w:p w:rsidR="00475503" w:rsidRDefault="00475503" w:rsidP="00DE05C3">
      <w:r>
        <w:continuationSeparator/>
      </w:r>
    </w:p>
  </w:footnote>
  <w:footnote w:id="1">
    <w:p w:rsidR="00307007" w:rsidRPr="00C829DB" w:rsidRDefault="00307007" w:rsidP="000E19B5">
      <w:pPr>
        <w:pStyle w:val="Tekstprzypisudolnego"/>
        <w:rPr>
          <w:sz w:val="16"/>
          <w:szCs w:val="16"/>
        </w:rPr>
      </w:pPr>
      <w:r w:rsidRPr="00C829DB">
        <w:rPr>
          <w:rStyle w:val="Odwoanieprzypisudolnego"/>
          <w:rFonts w:eastAsia="Calibri"/>
          <w:sz w:val="16"/>
          <w:szCs w:val="16"/>
        </w:rPr>
        <w:footnoteRef/>
      </w:r>
      <w:r w:rsidRPr="00C829DB">
        <w:rPr>
          <w:sz w:val="16"/>
          <w:szCs w:val="16"/>
        </w:rPr>
        <w:t xml:space="preserve"> Rozporządzenie Parlamentu Europejskiego i Rady (UE) 2016/679 z dnia 27 kwietnia 2016 r. w sprawie ochrony osób fizycznych w  związku  z  przetwarzaniem  danych  osobowych  i  w  sprawie  swobodnego  przepływu  takich  danych oraz  uchylenia  dyrektywy 95/46/WE (ogólne rozporządzenie o ochronie danych) (Dz. Urz. UE L 119 z 04.05.2016, str. 1).</w:t>
      </w:r>
    </w:p>
  </w:footnote>
  <w:footnote w:id="2">
    <w:p w:rsidR="00307007" w:rsidRPr="00C829DB" w:rsidRDefault="00307007" w:rsidP="000E19B5">
      <w:pPr>
        <w:pStyle w:val="Tekstprzypisudolnego"/>
        <w:rPr>
          <w:sz w:val="16"/>
          <w:szCs w:val="16"/>
        </w:rPr>
      </w:pPr>
      <w:r w:rsidRPr="00C829DB">
        <w:rPr>
          <w:rStyle w:val="Odwoanieprzypisudolnego"/>
          <w:rFonts w:eastAsia="Calibri"/>
          <w:sz w:val="16"/>
          <w:szCs w:val="16"/>
        </w:rPr>
        <w:footnoteRef/>
      </w:r>
      <w:r w:rsidRPr="00C829DB">
        <w:rPr>
          <w:sz w:val="16"/>
          <w:szCs w:val="16"/>
        </w:rPr>
        <w:t xml:space="preserve"> W przypadku gdy wykonawca nie przekazuje danych osobowych innych niż bezpośrednio jego dotyczących lub 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Służby Komisji udostępnią instytucjom zamawiającym, podmiotom zamawiającym, wykonawcom, dostawcom usług elektronicznych i innym zainteresowanym stronom bezpłatny elektroniczny serwis poświęcony jednolitemu europejskiemu dokumentowi zamówienia.</w:t>
      </w:r>
    </w:p>
  </w:footnote>
  <w:footnote w:id="4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W przypadku </w:t>
      </w:r>
      <w:r w:rsidRPr="003B6373">
        <w:rPr>
          <w:rFonts w:ascii="Arial" w:hAnsi="Arial" w:cs="Arial"/>
          <w:b/>
          <w:sz w:val="16"/>
          <w:szCs w:val="16"/>
        </w:rPr>
        <w:t>instytucji zamawiających</w:t>
      </w:r>
      <w:r w:rsidRPr="003B6373">
        <w:rPr>
          <w:rFonts w:ascii="Arial" w:hAnsi="Arial" w:cs="Arial"/>
          <w:sz w:val="16"/>
          <w:szCs w:val="16"/>
        </w:rPr>
        <w:t xml:space="preserve">: </w:t>
      </w:r>
      <w:r w:rsidRPr="003B6373">
        <w:rPr>
          <w:rFonts w:ascii="Arial" w:hAnsi="Arial" w:cs="Arial"/>
          <w:b/>
          <w:sz w:val="16"/>
          <w:szCs w:val="16"/>
        </w:rPr>
        <w:t>wstępne ogłoszenie informacyjne</w:t>
      </w:r>
      <w:r w:rsidRPr="003B6373">
        <w:rPr>
          <w:rFonts w:ascii="Arial" w:hAnsi="Arial" w:cs="Arial"/>
          <w:sz w:val="16"/>
          <w:szCs w:val="16"/>
        </w:rPr>
        <w:t xml:space="preserve"> wykorzystywane jako zaproszenie do ubiegania się o zamówienie albo </w:t>
      </w:r>
      <w:r w:rsidRPr="003B6373">
        <w:rPr>
          <w:rFonts w:ascii="Arial" w:hAnsi="Arial" w:cs="Arial"/>
          <w:b/>
          <w:sz w:val="16"/>
          <w:szCs w:val="16"/>
        </w:rPr>
        <w:t>ogłoszenie o zamówieniu</w:t>
      </w:r>
      <w:r w:rsidRPr="003B6373">
        <w:rPr>
          <w:rFonts w:ascii="Arial" w:hAnsi="Arial" w:cs="Arial"/>
          <w:sz w:val="16"/>
          <w:szCs w:val="16"/>
        </w:rPr>
        <w:t>.</w:t>
      </w:r>
      <w:r w:rsidRPr="003B6373">
        <w:rPr>
          <w:rFonts w:ascii="Arial" w:hAnsi="Arial" w:cs="Arial"/>
          <w:sz w:val="16"/>
          <w:szCs w:val="16"/>
        </w:rPr>
        <w:br/>
        <w:t xml:space="preserve">W przypadku </w:t>
      </w:r>
      <w:r w:rsidRPr="003B6373">
        <w:rPr>
          <w:rFonts w:ascii="Arial" w:hAnsi="Arial" w:cs="Arial"/>
          <w:b/>
          <w:sz w:val="16"/>
          <w:szCs w:val="16"/>
        </w:rPr>
        <w:t>podmiotów zamawiających</w:t>
      </w:r>
      <w:r w:rsidRPr="003B6373">
        <w:rPr>
          <w:rFonts w:ascii="Arial" w:hAnsi="Arial" w:cs="Arial"/>
          <w:sz w:val="16"/>
          <w:szCs w:val="16"/>
        </w:rPr>
        <w:t xml:space="preserve">: </w:t>
      </w:r>
      <w:r w:rsidRPr="003B6373">
        <w:rPr>
          <w:rFonts w:ascii="Arial" w:hAnsi="Arial" w:cs="Arial"/>
          <w:b/>
          <w:sz w:val="16"/>
          <w:szCs w:val="16"/>
        </w:rPr>
        <w:t>okresowe ogłoszenie informacyjne</w:t>
      </w:r>
      <w:r w:rsidRPr="003B6373">
        <w:rPr>
          <w:rFonts w:ascii="Arial" w:hAnsi="Arial" w:cs="Arial"/>
          <w:sz w:val="16"/>
          <w:szCs w:val="16"/>
        </w:rPr>
        <w:t xml:space="preserve"> wykorzystywane jako zaproszenie do ubiegania się o zamówienie, </w:t>
      </w:r>
      <w:r w:rsidRPr="003B6373">
        <w:rPr>
          <w:rFonts w:ascii="Arial" w:hAnsi="Arial" w:cs="Arial"/>
          <w:b/>
          <w:sz w:val="16"/>
          <w:szCs w:val="16"/>
        </w:rPr>
        <w:t>ogłoszenie o zamówieniu</w:t>
      </w:r>
      <w:r w:rsidRPr="003B6373">
        <w:rPr>
          <w:rFonts w:ascii="Arial" w:hAnsi="Arial" w:cs="Arial"/>
          <w:sz w:val="16"/>
          <w:szCs w:val="16"/>
        </w:rPr>
        <w:t xml:space="preserve"> lub </w:t>
      </w:r>
      <w:r w:rsidRPr="003B6373">
        <w:rPr>
          <w:rFonts w:ascii="Arial" w:hAnsi="Arial" w:cs="Arial"/>
          <w:b/>
          <w:sz w:val="16"/>
          <w:szCs w:val="16"/>
        </w:rPr>
        <w:t>ogłoszenie o istnieniu systemu kwalifikowania</w:t>
      </w:r>
      <w:r w:rsidRPr="003B6373">
        <w:rPr>
          <w:rFonts w:ascii="Arial" w:hAnsi="Arial" w:cs="Arial"/>
          <w:sz w:val="16"/>
          <w:szCs w:val="16"/>
        </w:rPr>
        <w:t>.</w:t>
      </w:r>
    </w:p>
  </w:footnote>
  <w:footnote w:id="5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Informacje te należy skopiować z sekcji I pkt I.1 stosownego ogłoszenia</w:t>
      </w:r>
      <w:r w:rsidRPr="003B6373">
        <w:rPr>
          <w:rFonts w:ascii="Arial" w:hAnsi="Arial" w:cs="Arial"/>
          <w:i/>
          <w:sz w:val="16"/>
          <w:szCs w:val="16"/>
        </w:rPr>
        <w:t>.</w:t>
      </w:r>
      <w:r w:rsidRPr="003B6373">
        <w:rPr>
          <w:rFonts w:ascii="Arial" w:hAnsi="Arial" w:cs="Arial"/>
          <w:sz w:val="16"/>
          <w:szCs w:val="16"/>
        </w:rPr>
        <w:t xml:space="preserve"> W przypadku wspólnego zamówienia proszę podać nazwy wszystkich uczestniczących zamawiających.</w:t>
      </w:r>
    </w:p>
  </w:footnote>
  <w:footnote w:id="6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pkt II.1.1 i II.1.3 stosownego ogłoszenia.</w:t>
      </w:r>
    </w:p>
  </w:footnote>
  <w:footnote w:id="7">
    <w:p w:rsidR="00307007" w:rsidRPr="003B6373" w:rsidRDefault="00307007" w:rsidP="000E19B5">
      <w:pPr>
        <w:pStyle w:val="Tekstprzypisudolnego"/>
        <w:rPr>
          <w:rFonts w:ascii="Arial" w:hAnsi="Arial" w:cs="Arial"/>
          <w:i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pkt II.1.1 stosownego ogłoszenia.</w:t>
      </w:r>
    </w:p>
  </w:footnote>
  <w:footnote w:id="8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informacje dotyczące osób wyznaczonych do kontaktów tyle razy, ile jest to konieczne.</w:t>
      </w:r>
    </w:p>
  </w:footnote>
  <w:footnote w:id="9">
    <w:p w:rsidR="00307007" w:rsidRPr="003B6373" w:rsidRDefault="00307007" w:rsidP="000E19B5">
      <w:pPr>
        <w:pStyle w:val="Tekstprzypisudolnego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Por. </w:t>
      </w:r>
      <w:r w:rsidRPr="003B6373">
        <w:rPr>
          <w:rStyle w:val="DeltaViewInsertion"/>
          <w:rFonts w:ascii="Arial" w:hAnsi="Arial" w:cs="Arial"/>
          <w:sz w:val="16"/>
          <w:szCs w:val="16"/>
        </w:rPr>
        <w:t xml:space="preserve">zalecenie Komisji z dnia 6 maja 2003 r. dotyczące definicji mikroprzedsiębiorstw oraz małych i średnich przedsiębiorstw (Dz.U. L 124 z 20.5.2003, s. 36). Te informacje są wymagane wyłącznie do celów statystycznych. </w:t>
      </w:r>
    </w:p>
    <w:p w:rsidR="00307007" w:rsidRPr="003B6373" w:rsidRDefault="00307007" w:rsidP="000E19B5">
      <w:pPr>
        <w:pStyle w:val="Tekstprzypisudolnego"/>
        <w:ind w:hanging="12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DeltaViewInsertion"/>
          <w:rFonts w:ascii="Arial" w:hAnsi="Arial" w:cs="Arial"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:rsidR="00307007" w:rsidRPr="003B6373" w:rsidRDefault="00307007" w:rsidP="000E19B5">
      <w:pPr>
        <w:pStyle w:val="Tekstprzypisudolnego"/>
        <w:ind w:hanging="12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DeltaViewInsertion"/>
          <w:rFonts w:ascii="Arial" w:hAnsi="Arial" w:cs="Arial"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:rsidR="00307007" w:rsidRPr="003B6373" w:rsidRDefault="00307007" w:rsidP="000E19B5">
      <w:pPr>
        <w:pStyle w:val="Tekstprzypisudolnego"/>
        <w:ind w:hanging="12"/>
        <w:rPr>
          <w:rFonts w:ascii="Arial" w:hAnsi="Arial" w:cs="Arial"/>
          <w:sz w:val="16"/>
          <w:szCs w:val="16"/>
        </w:rPr>
      </w:pPr>
      <w:r w:rsidRPr="003B6373">
        <w:rPr>
          <w:rStyle w:val="DeltaViewInsertion"/>
          <w:rFonts w:ascii="Arial" w:hAnsi="Arial" w:cs="Arial"/>
          <w:sz w:val="16"/>
          <w:szCs w:val="16"/>
        </w:rPr>
        <w:t>Średnie przedsiębiorstwa: przedsiębiorstwa, które nie są mikroprzedsiębiorstwami ani małymi przedsiębiorstwami</w:t>
      </w:r>
      <w:r w:rsidRPr="003B6373">
        <w:rPr>
          <w:rFonts w:ascii="Arial" w:hAnsi="Arial" w:cs="Arial"/>
          <w:sz w:val="16"/>
          <w:szCs w:val="16"/>
        </w:rPr>
        <w:t xml:space="preserve"> i które </w:t>
      </w:r>
      <w:r w:rsidRPr="003B6373">
        <w:rPr>
          <w:rFonts w:ascii="Arial" w:hAnsi="Arial" w:cs="Arial"/>
          <w:b/>
          <w:sz w:val="16"/>
          <w:szCs w:val="16"/>
        </w:rPr>
        <w:t>zatrudniają mniej niż 250 osób</w:t>
      </w:r>
      <w:r w:rsidRPr="003B6373">
        <w:rPr>
          <w:rFonts w:ascii="Arial" w:hAnsi="Arial" w:cs="Arial"/>
          <w:sz w:val="16"/>
          <w:szCs w:val="16"/>
        </w:rPr>
        <w:t xml:space="preserve"> i których </w:t>
      </w:r>
      <w:r w:rsidRPr="003B6373">
        <w:rPr>
          <w:rFonts w:ascii="Arial" w:hAnsi="Arial" w:cs="Arial"/>
          <w:b/>
          <w:sz w:val="16"/>
          <w:szCs w:val="16"/>
        </w:rPr>
        <w:t>roczny obrót nie przekracza 50 milionów EUR</w:t>
      </w:r>
      <w:r w:rsidRPr="003B6373">
        <w:rPr>
          <w:rFonts w:ascii="Arial" w:hAnsi="Arial" w:cs="Arial"/>
          <w:sz w:val="16"/>
          <w:szCs w:val="16"/>
        </w:rPr>
        <w:t xml:space="preserve"> </w:t>
      </w:r>
      <w:r w:rsidRPr="003B6373">
        <w:rPr>
          <w:rFonts w:ascii="Arial" w:hAnsi="Arial" w:cs="Arial"/>
          <w:b/>
          <w:i/>
          <w:sz w:val="16"/>
          <w:szCs w:val="16"/>
        </w:rPr>
        <w:t>lub</w:t>
      </w:r>
      <w:r w:rsidRPr="003B6373">
        <w:rPr>
          <w:rFonts w:ascii="Arial" w:hAnsi="Arial" w:cs="Arial"/>
          <w:sz w:val="16"/>
          <w:szCs w:val="16"/>
        </w:rPr>
        <w:t xml:space="preserve"> </w:t>
      </w:r>
      <w:r w:rsidRPr="003B6373">
        <w:rPr>
          <w:rFonts w:ascii="Arial" w:hAnsi="Arial" w:cs="Arial"/>
          <w:b/>
          <w:sz w:val="16"/>
          <w:szCs w:val="16"/>
        </w:rPr>
        <w:t>roczna suma bilansowa nie przekracza 43 milionów EUR</w:t>
      </w:r>
      <w:r w:rsidRPr="003B6373">
        <w:rPr>
          <w:rFonts w:ascii="Arial" w:hAnsi="Arial" w:cs="Arial"/>
          <w:sz w:val="16"/>
          <w:szCs w:val="16"/>
        </w:rPr>
        <w:t>.</w:t>
      </w:r>
    </w:p>
  </w:footnote>
  <w:footnote w:id="10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ogłoszenie o zamówieniu, pkt III.1.5.</w:t>
      </w:r>
    </w:p>
  </w:footnote>
  <w:footnote w:id="11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Tj. przedsiębiorstwem, którego głównym celem jest społeczna i zawodowa integracja osób niepełnosprawnych lub </w:t>
      </w:r>
      <w:proofErr w:type="spellStart"/>
      <w:r w:rsidRPr="003B6373">
        <w:rPr>
          <w:rFonts w:ascii="Arial" w:hAnsi="Arial" w:cs="Arial"/>
          <w:sz w:val="16"/>
          <w:szCs w:val="16"/>
        </w:rPr>
        <w:t>defaworyzowanych</w:t>
      </w:r>
      <w:proofErr w:type="spellEnd"/>
      <w:r w:rsidRPr="003B6373">
        <w:rPr>
          <w:rFonts w:ascii="Arial" w:hAnsi="Arial" w:cs="Arial"/>
          <w:sz w:val="16"/>
          <w:szCs w:val="16"/>
        </w:rPr>
        <w:t>.</w:t>
      </w:r>
    </w:p>
  </w:footnote>
  <w:footnote w:id="12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Dane referencyjne i klasyfikacja, o ile istnieją, są określone na zaświadczeniu.</w:t>
      </w:r>
    </w:p>
  </w:footnote>
  <w:footnote w:id="13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Zwłaszcza w ramach grupy, konsorcjum, spółki </w:t>
      </w:r>
      <w:r w:rsidRPr="003B6373">
        <w:rPr>
          <w:rFonts w:ascii="Arial" w:hAnsi="Arial" w:cs="Arial"/>
          <w:i/>
          <w:sz w:val="16"/>
          <w:szCs w:val="16"/>
        </w:rPr>
        <w:t>joint venture</w:t>
      </w:r>
      <w:r w:rsidRPr="003B6373">
        <w:rPr>
          <w:rFonts w:ascii="Arial" w:hAnsi="Arial" w:cs="Arial"/>
          <w:sz w:val="16"/>
          <w:szCs w:val="16"/>
        </w:rPr>
        <w:t xml:space="preserve"> lub podobnego podmiotu.</w:t>
      </w:r>
    </w:p>
  </w:footnote>
  <w:footnote w:id="14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dla służb technicznych zaangażowanych w kontrolę jakości: część IV, sekcja C, pkt 3.</w:t>
      </w:r>
    </w:p>
  </w:footnote>
  <w:footnote w:id="15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2 decyzji ramowej Rady 2008/841/</w:t>
      </w:r>
      <w:proofErr w:type="spellStart"/>
      <w:r w:rsidRPr="003B6373">
        <w:rPr>
          <w:rFonts w:ascii="Arial" w:hAnsi="Arial" w:cs="Arial"/>
          <w:sz w:val="16"/>
          <w:szCs w:val="16"/>
        </w:rPr>
        <w:t>WSiSW</w:t>
      </w:r>
      <w:proofErr w:type="spellEnd"/>
      <w:r w:rsidRPr="003B6373">
        <w:rPr>
          <w:rFonts w:ascii="Arial" w:hAnsi="Arial" w:cs="Arial"/>
          <w:sz w:val="16"/>
          <w:szCs w:val="16"/>
        </w:rPr>
        <w:t xml:space="preserve"> z dnia 24 października 2008 r. w sprawie zwalczania przestępczości zorganizowanej (Dz.U. L 300 z 11.11.2008, s. 42).</w:t>
      </w:r>
    </w:p>
  </w:footnote>
  <w:footnote w:id="16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3 Konwencji w sprawie zwalczania korupcji urzędników Wspólnot Europejskich i urzędników państw członkowskich Unii Europejskiej (Dz.U. C 195 z 25.6.1997, s. 1) i w art. 2 ust. 1 decyzji ramowej Rady 2003/568/</w:t>
      </w:r>
      <w:proofErr w:type="spellStart"/>
      <w:r w:rsidRPr="003B6373">
        <w:rPr>
          <w:rFonts w:ascii="Arial" w:hAnsi="Arial" w:cs="Arial"/>
          <w:sz w:val="16"/>
          <w:szCs w:val="16"/>
        </w:rPr>
        <w:t>WSiSW</w:t>
      </w:r>
      <w:proofErr w:type="spellEnd"/>
      <w:r w:rsidRPr="003B6373">
        <w:rPr>
          <w:rFonts w:ascii="Arial" w:hAnsi="Arial" w:cs="Arial"/>
          <w:sz w:val="16"/>
          <w:szCs w:val="16"/>
        </w:rPr>
        <w:t xml:space="preserve"> z dnia 22 lipca 2003 r. w sprawie zwalczania korupcji w sektorze prywatnym (Dz.U. L 192 z 31.7.2003, s. 54). Ta podstawa wykluczenia obejmuje również korupcję zdefiniowaną w prawie krajowym instytucji zamawiającej (podmiotu zamawiającego) lub wykonawcy.</w:t>
      </w:r>
    </w:p>
  </w:footnote>
  <w:footnote w:id="17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rozumieniu art. 1 Konwencji w sprawie ochrony interesów finansowych Wspólnot Europejskich (Dz.U. C 316 z 27.11.1995, s. 48).</w:t>
      </w:r>
    </w:p>
  </w:footnote>
  <w:footnote w:id="18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1 i 3 decyzji ramowej Rady z dnia 13 czerwca 2002 r. w sprawie zwalczania terroryzmu (Dz.U. L 164 z 22.6.2002, s. 3). Ta podstawa wykluczenia obejmuje również podżeganie do popełnienia przestępstwa, pomocnictwo, współsprawstwo lub usiłowanie popełnienia przestępstwa, o których mowa w art. 4 tejże decyzji ramowej.</w:t>
      </w:r>
    </w:p>
  </w:footnote>
  <w:footnote w:id="19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1 dyrektywy 2005/60/WE Parlamentu Europejskiego i Rady z dnia 26 października 2005 r. w sprawie przeciwdziałania korzystaniu z systemu finansowego w celu prania pieniędzy oraz finansowania terroryzmu</w:t>
      </w:r>
      <w:r w:rsidRPr="003B6373">
        <w:rPr>
          <w:rStyle w:val="DeltaViewInsertion"/>
          <w:rFonts w:ascii="Arial" w:hAnsi="Arial" w:cs="Arial"/>
          <w:color w:val="000000"/>
          <w:sz w:val="16"/>
          <w:szCs w:val="16"/>
        </w:rPr>
        <w:t xml:space="preserve"> (Dz.U. L 309 z 25.11.2005, s. 15).</w:t>
      </w:r>
    </w:p>
  </w:footnote>
  <w:footnote w:id="20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</w:r>
      <w:r w:rsidRPr="003B6373">
        <w:rPr>
          <w:rStyle w:val="DeltaViewInsertion"/>
          <w:rFonts w:ascii="Arial" w:hAnsi="Arial" w:cs="Arial"/>
          <w:w w:val="0"/>
          <w:sz w:val="16"/>
          <w:szCs w:val="16"/>
        </w:rPr>
        <w:t>Zgodnie z definicją zawartą w art. 2 dyrektywy Parlamentu Europejskiego i Rady 2011/36/UE z dnia 5 kwietnia 2011 r. w sprawie zapobiegania handlowi ludźmi i zwalczania tego procederu oraz ochrony ofiar</w:t>
      </w:r>
      <w:r w:rsidRPr="003B6373">
        <w:rPr>
          <w:rStyle w:val="DeltaViewInsertion"/>
          <w:rFonts w:ascii="Arial" w:hAnsi="Arial" w:cs="Arial"/>
          <w:color w:val="000000"/>
          <w:sz w:val="16"/>
          <w:szCs w:val="16"/>
        </w:rPr>
        <w:t>, zastępującej decyzję ramową Rady 2002/629/</w:t>
      </w:r>
      <w:proofErr w:type="spellStart"/>
      <w:r w:rsidRPr="003B6373">
        <w:rPr>
          <w:rStyle w:val="DeltaViewInsertion"/>
          <w:rFonts w:ascii="Arial" w:hAnsi="Arial" w:cs="Arial"/>
          <w:color w:val="000000"/>
          <w:sz w:val="16"/>
          <w:szCs w:val="16"/>
        </w:rPr>
        <w:t>WSiSW</w:t>
      </w:r>
      <w:proofErr w:type="spellEnd"/>
      <w:r w:rsidRPr="003B6373">
        <w:rPr>
          <w:rStyle w:val="DeltaViewInsertion"/>
          <w:rFonts w:ascii="Arial" w:hAnsi="Arial" w:cs="Arial"/>
          <w:color w:val="000000"/>
          <w:sz w:val="16"/>
          <w:szCs w:val="16"/>
        </w:rPr>
        <w:t xml:space="preserve"> (Dz.U. L 101 z 15.4.2011, s. 1).</w:t>
      </w:r>
    </w:p>
  </w:footnote>
  <w:footnote w:id="21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2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3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4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przepisami krajowymi wdrażającymi art. 57 ust. 6 dyrektywy 2014/24/UE.</w:t>
      </w:r>
    </w:p>
  </w:footnote>
  <w:footnote w:id="25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Uwzględniając charakter popełnionych przestępstw (jednorazowe, powtarzające się, systematyczne itd.), objaśnienie powinno wykazywać stosowność przedsięwziętych środków. </w:t>
      </w:r>
    </w:p>
  </w:footnote>
  <w:footnote w:id="26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7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art. 57 ust. 4 dyrektywy 2014/24/WE.</w:t>
      </w:r>
    </w:p>
  </w:footnote>
  <w:footnote w:id="28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O których mowa, do celów niniejszego zamówienia, w prawie krajowym, w stosownym ogłoszeniu lub w dokumentach zamówienia bądź w art. 18 ust. 2 dyrektywy 2014/24/UE.</w:t>
      </w:r>
    </w:p>
  </w:footnote>
  <w:footnote w:id="29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przepisy krajowe, stosowne ogłoszenie lub dokumenty zamówienia.</w:t>
      </w:r>
    </w:p>
  </w:footnote>
  <w:footnote w:id="30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Nie trzeba podawać tych informacji, jeżeli wykluczenie wykonawców w jednym z przypadków wymienionych w lit. a)–f) stało się obowiązkowe na mocy obowiązującego prawa krajowego bez żadnej możliwości odstępstwa w sytuacji, gdy wykonawcy są pomimo to w stanie zrealizować zamówienie.</w:t>
      </w:r>
    </w:p>
  </w:footnote>
  <w:footnote w:id="31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stosownych przypadkach zob. definicje w prawie krajowym, stosownym ogłoszeniu lub dokumentach zamówienia.</w:t>
      </w:r>
    </w:p>
  </w:footnote>
  <w:footnote w:id="32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Wskazanym w prawie krajowym, stosownym ogłoszeniu lub dokumentach zamówienia.</w:t>
      </w:r>
    </w:p>
  </w:footnote>
  <w:footnote w:id="33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34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opisem w załączniku XI do dyrektywy 2014/24/UE; wykonawcy z niektórych państw członkowskich mogą być zobowiązani do spełnienia innych wymogów określonych w tym załączniku.</w:t>
      </w:r>
    </w:p>
  </w:footnote>
  <w:footnote w:id="35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Jedynie jeżeli jest to dopuszczone w stosownym ogłoszeniu lub dokumentach zamówienia.</w:t>
      </w:r>
    </w:p>
  </w:footnote>
  <w:footnote w:id="36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Jedynie jeżeli jest to dopuszczone w stosownym ogłoszeniu lub dokumentach zamówienia.</w:t>
      </w:r>
    </w:p>
  </w:footnote>
  <w:footnote w:id="37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stosunek aktywów do zobowiązań.</w:t>
      </w:r>
    </w:p>
  </w:footnote>
  <w:footnote w:id="38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stosunek aktywów do zobowiązań.</w:t>
      </w:r>
    </w:p>
  </w:footnote>
  <w:footnote w:id="39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40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 w:cs="Arial"/>
          <w:b/>
          <w:sz w:val="16"/>
          <w:szCs w:val="16"/>
        </w:rPr>
        <w:t>wymagać</w:t>
      </w:r>
      <w:r w:rsidRPr="003B6373">
        <w:rPr>
          <w:rFonts w:ascii="Arial" w:hAnsi="Arial" w:cs="Arial"/>
          <w:sz w:val="16"/>
          <w:szCs w:val="16"/>
        </w:rPr>
        <w:t xml:space="preserve">, aby okres ten wynosił do pięciu lat, i </w:t>
      </w:r>
      <w:r w:rsidRPr="003B6373">
        <w:rPr>
          <w:rFonts w:ascii="Arial" w:hAnsi="Arial" w:cs="Arial"/>
          <w:b/>
          <w:sz w:val="16"/>
          <w:szCs w:val="16"/>
        </w:rPr>
        <w:t>dopuszczać</w:t>
      </w:r>
      <w:r w:rsidRPr="003B6373">
        <w:rPr>
          <w:rFonts w:ascii="Arial" w:hAnsi="Arial" w:cs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 w:cs="Arial"/>
          <w:b/>
          <w:sz w:val="16"/>
          <w:szCs w:val="16"/>
        </w:rPr>
        <w:t>ponad</w:t>
      </w:r>
      <w:r w:rsidRPr="003B6373">
        <w:rPr>
          <w:rFonts w:ascii="Arial" w:hAnsi="Arial" w:cs="Arial"/>
          <w:sz w:val="16"/>
          <w:szCs w:val="16"/>
        </w:rPr>
        <w:t xml:space="preserve"> pięciu lat.</w:t>
      </w:r>
    </w:p>
  </w:footnote>
  <w:footnote w:id="41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 w:cs="Arial"/>
          <w:b/>
          <w:sz w:val="16"/>
          <w:szCs w:val="16"/>
        </w:rPr>
        <w:t>wymagać</w:t>
      </w:r>
      <w:r w:rsidRPr="003B6373">
        <w:rPr>
          <w:rFonts w:ascii="Arial" w:hAnsi="Arial" w:cs="Arial"/>
          <w:sz w:val="16"/>
          <w:szCs w:val="16"/>
        </w:rPr>
        <w:t xml:space="preserve">, aby okres ten wynosił do trzech lat, i </w:t>
      </w:r>
      <w:r w:rsidRPr="003B6373">
        <w:rPr>
          <w:rFonts w:ascii="Arial" w:hAnsi="Arial" w:cs="Arial"/>
          <w:b/>
          <w:sz w:val="16"/>
          <w:szCs w:val="16"/>
        </w:rPr>
        <w:t>dopuszczać</w:t>
      </w:r>
      <w:r w:rsidRPr="003B6373">
        <w:rPr>
          <w:rFonts w:ascii="Arial" w:hAnsi="Arial" w:cs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 w:cs="Arial"/>
          <w:b/>
          <w:sz w:val="16"/>
          <w:szCs w:val="16"/>
        </w:rPr>
        <w:t>ponad</w:t>
      </w:r>
      <w:r w:rsidRPr="003B6373">
        <w:rPr>
          <w:rFonts w:ascii="Arial" w:hAnsi="Arial" w:cs="Arial"/>
          <w:sz w:val="16"/>
          <w:szCs w:val="16"/>
        </w:rPr>
        <w:t xml:space="preserve"> trzech lat.</w:t>
      </w:r>
    </w:p>
  </w:footnote>
  <w:footnote w:id="42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Innymi słowy, należy wymienić </w:t>
      </w:r>
      <w:r w:rsidRPr="003B6373">
        <w:rPr>
          <w:rFonts w:ascii="Arial" w:hAnsi="Arial" w:cs="Arial"/>
          <w:b/>
          <w:sz w:val="16"/>
          <w:szCs w:val="16"/>
        </w:rPr>
        <w:t>wszystkich</w:t>
      </w:r>
      <w:r w:rsidRPr="003B6373">
        <w:rPr>
          <w:rFonts w:ascii="Arial" w:hAnsi="Arial" w:cs="Arial"/>
          <w:sz w:val="16"/>
          <w:szCs w:val="16"/>
        </w:rPr>
        <w:t xml:space="preserve"> odbiorców, a wykaz powinien obejmować zarówno klientów publicznych, jak i prywatnych w odniesieniu do przedmiotowych dostaw lub usług.</w:t>
      </w:r>
    </w:p>
  </w:footnote>
  <w:footnote w:id="43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przypadku pracowników technicznych lub służb technicznych nienależących bezpośrednio do przedsiębiorstwa danego wykonawcy, lecz na których zdolności wykonawca ten polega, jak określono w części II sekcja C, należy wypełnić odrębne formularze jednolitego europejskiego dokumentu zamówienia.</w:t>
      </w:r>
    </w:p>
  </w:footnote>
  <w:footnote w:id="44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Kontrolę ma przeprowadzać instytucja zamawiająca lub – w przypadku gdy instytucja ta wyrazi na to zgodę – w jej imieniu, właściwy organ urzędowy państwa, w którym dostawca lub usługodawca ma siedzibę.</w:t>
      </w:r>
    </w:p>
  </w:footnote>
  <w:footnote w:id="45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Należy zauważyć, że jeżeli wykonawca </w:t>
      </w:r>
      <w:r w:rsidRPr="003B6373">
        <w:rPr>
          <w:rFonts w:ascii="Arial" w:hAnsi="Arial" w:cs="Arial"/>
          <w:b/>
          <w:sz w:val="16"/>
          <w:szCs w:val="16"/>
        </w:rPr>
        <w:t>postanowił</w:t>
      </w:r>
      <w:r w:rsidRPr="003B6373">
        <w:rPr>
          <w:rFonts w:ascii="Arial" w:hAnsi="Arial" w:cs="Arial"/>
          <w:sz w:val="16"/>
          <w:szCs w:val="16"/>
        </w:rPr>
        <w:t xml:space="preserve"> zlecić podwykonawcom realizację części zamówienia </w:t>
      </w:r>
      <w:r w:rsidRPr="003B6373">
        <w:rPr>
          <w:rFonts w:ascii="Arial" w:hAnsi="Arial" w:cs="Arial"/>
          <w:b/>
          <w:sz w:val="16"/>
          <w:szCs w:val="16"/>
        </w:rPr>
        <w:t>oraz</w:t>
      </w:r>
      <w:r w:rsidRPr="003B6373">
        <w:rPr>
          <w:rFonts w:ascii="Arial" w:hAnsi="Arial" w:cs="Arial"/>
          <w:sz w:val="16"/>
          <w:szCs w:val="16"/>
        </w:rPr>
        <w:t xml:space="preserve"> polega na zdolności podwykonawców na potrzeby realizacji tej części, to należy wypełnić odrębny jednolity europejski dokument zamówienia dla tych podwykonawców (zob. powyżej, część II sekcja C).</w:t>
      </w:r>
    </w:p>
  </w:footnote>
  <w:footnote w:id="46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jasno wskazać, do której z pozycji odnosi się odpowiedź.</w:t>
      </w:r>
    </w:p>
  </w:footnote>
  <w:footnote w:id="47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48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49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Pod warunkiem że wykonawca przekazał niezbędne informacje (adres internetowy, dane wydającego urzędu lub organu, dokładne dane referencyjne dokumentacji) umożliwiające instytucji zamawiającej lub podmiotowi zamawiającemu tę czynność. W razie potrzeby musi temu towarzyszyć odpowiednia zgoda na uzyskanie takiego dostępu. </w:t>
      </w:r>
    </w:p>
  </w:footnote>
  <w:footnote w:id="50">
    <w:p w:rsidR="00307007" w:rsidRPr="003B6373" w:rsidRDefault="00307007" w:rsidP="000E19B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eastAsia="Calibri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zależności od wdrożenia w danym kraju artykułu 59 ust. 5 akapit drugi dyrektywy 2014/24/UE.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307007" w:rsidTr="00501BFD">
      <w:trPr>
        <w:trHeight w:val="846"/>
      </w:trPr>
      <w:tc>
        <w:tcPr>
          <w:tcW w:w="2212" w:type="dxa"/>
        </w:tcPr>
        <w:p w:rsidR="00307007" w:rsidRDefault="00475503" w:rsidP="00E35196">
          <w:pPr>
            <w:pStyle w:val="Nagwek"/>
          </w:pPr>
          <w:r>
            <w:rPr>
              <w:noProof/>
            </w:rPr>
            <w:pict>
              <v:group id="Grupa 2" o:spid="_x0000_s2055" style="position:absolute;margin-left:-3.9pt;margin-top: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EFAtYeAAAAALAQAADwAAAGRycy9kb3ducmV2&#10;LnhtbEyPwU7DMBBE70j8g7VI3KiT0pQS4lRVBZwqJFokxG0bb5OosR3FbpL+PZsTHGdnNPsmW4+m&#10;ET11vnZWQTyLQJAtnK5tqeDr8PawAuEDWo2Ns6TgSh7W+e1Nhql2g/2kfh9KwSXWp6igCqFNpfRF&#10;RQb9zLVk2Tu5zmBg2ZVSdzhwuWnkPIqW0mBt+UOFLW0rKs77i1HwPuCweYxf+935tL3+HJKP711M&#10;St3fjZsXEIHG8BeGCZ/RIWemo7tY7UXDejFPOKpgkfCmKRA9L/lynKzVE8g8k/835L8A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AQUC1h4AAAAAsBAAAPAAAAAAAAAAAAAAAAAFE7HQBkcnMvZG93bnJldi54&#10;bWxQSwUGAAAAAAgACAADAgAAXj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2056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<v:imagedata r:id="rId1" o:title="logo szare2 (3)"/>
                  <v:path arrowok="t"/>
                </v:shape>
                <v:shape id="Obraz 8" o:spid="_x0000_s2057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<v:imagedata r:id="rId2" o:title="EU_EFS_rgb-3"/>
                  <v:path arrowok="t"/>
                </v:shape>
                <v:shape id="Obraz 7" o:spid="_x0000_s2058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<v:imagedata r:id="rId3" o:title="logo_FE_Wiedza_Edukacja_Rozwoj_rgb-4"/>
                  <v:path arrowok="t"/>
                </v:shape>
              </v:group>
            </w:pict>
          </w:r>
        </w:p>
      </w:tc>
      <w:tc>
        <w:tcPr>
          <w:tcW w:w="2458" w:type="dxa"/>
        </w:tcPr>
        <w:p w:rsidR="00307007" w:rsidRDefault="00307007" w:rsidP="00E35196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307007" w:rsidRDefault="00307007" w:rsidP="00E35196">
          <w:pPr>
            <w:pStyle w:val="Nagwek"/>
          </w:pPr>
        </w:p>
      </w:tc>
      <w:tc>
        <w:tcPr>
          <w:tcW w:w="2792" w:type="dxa"/>
        </w:tcPr>
        <w:p w:rsidR="00307007" w:rsidRDefault="00307007" w:rsidP="00E35196">
          <w:pPr>
            <w:pStyle w:val="Nagwek"/>
          </w:pPr>
        </w:p>
      </w:tc>
    </w:tr>
  </w:tbl>
  <w:p w:rsidR="00307007" w:rsidRDefault="0030700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eastAsia="Calibri" w:cs="Times New Roman"/>
        <w:b w:val="0"/>
        <w:i w:val="0"/>
        <w:iCs/>
        <w:color w:val="auto"/>
        <w:sz w:val="22"/>
        <w:szCs w:val="22"/>
        <w:lang w:eastAsia="en-US"/>
      </w:rPr>
    </w:lvl>
  </w:abstractNum>
  <w:abstractNum w:abstractNumId="1">
    <w:nsid w:val="00000003"/>
    <w:multiLevelType w:val="multilevel"/>
    <w:tmpl w:val="61B03552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eastAsia="Calibri" w:hAnsi="Arial" w:cs="Arial"/>
        <w:sz w:val="22"/>
        <w:szCs w:val="22"/>
        <w:lang w:val="pl-PL" w:eastAsia="ar-SA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Arial"/>
        <w:b w:val="0"/>
        <w:color w:val="auto"/>
        <w:sz w:val="22"/>
        <w:szCs w:val="22"/>
        <w:lang w:val="pl-PL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4"/>
    <w:multiLevelType w:val="singleLevel"/>
    <w:tmpl w:val="A1A6FE60"/>
    <w:name w:val="WW8Num7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Times New Roman" w:hAnsi="Times New Roman" w:cs="Times New Roman" w:hint="default"/>
        <w:b w:val="0"/>
        <w:sz w:val="22"/>
        <w:szCs w:val="22"/>
      </w:rPr>
    </w:lvl>
  </w:abstractNum>
  <w:abstractNum w:abstractNumId="3">
    <w:nsid w:val="00000006"/>
    <w:multiLevelType w:val="singleLevel"/>
    <w:tmpl w:val="00000006"/>
    <w:name w:val="WW8Num9"/>
    <w:lvl w:ilvl="0">
      <w:start w:val="1"/>
      <w:numFmt w:val="lowerLetter"/>
      <w:lvlText w:val="%1)"/>
      <w:lvlJc w:val="left"/>
      <w:pPr>
        <w:tabs>
          <w:tab w:val="num" w:pos="0"/>
        </w:tabs>
        <w:ind w:left="928" w:hanging="360"/>
      </w:pPr>
    </w:lvl>
  </w:abstractNum>
  <w:abstractNum w:abstractNumId="4">
    <w:nsid w:val="00000007"/>
    <w:multiLevelType w:val="singleLevel"/>
    <w:tmpl w:val="00000007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928" w:hanging="360"/>
      </w:pPr>
      <w:rPr>
        <w:sz w:val="22"/>
        <w:szCs w:val="22"/>
      </w:rPr>
    </w:lvl>
  </w:abstractNum>
  <w:abstractNum w:abstractNumId="5">
    <w:nsid w:val="0000000A"/>
    <w:multiLevelType w:val="singleLevel"/>
    <w:tmpl w:val="0000000A"/>
    <w:name w:val="WW8Num13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22"/>
        <w:szCs w:val="22"/>
      </w:rPr>
    </w:lvl>
  </w:abstractNum>
  <w:abstractNum w:abstractNumId="6">
    <w:nsid w:val="0000000D"/>
    <w:multiLevelType w:val="singleLevel"/>
    <w:tmpl w:val="0000000D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Calibri"/>
        <w:sz w:val="22"/>
        <w:szCs w:val="22"/>
        <w:lang w:eastAsia="en-US"/>
      </w:rPr>
    </w:lvl>
  </w:abstractNum>
  <w:abstractNum w:abstractNumId="7">
    <w:nsid w:val="00000010"/>
    <w:multiLevelType w:val="singleLevel"/>
    <w:tmpl w:val="D130D6C2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eastAsia="Calibri"/>
        <w:b w:val="0"/>
        <w:sz w:val="22"/>
        <w:szCs w:val="22"/>
        <w:lang w:eastAsia="en-US"/>
      </w:rPr>
    </w:lvl>
  </w:abstractNum>
  <w:abstractNum w:abstractNumId="8">
    <w:nsid w:val="00000011"/>
    <w:multiLevelType w:val="singleLevel"/>
    <w:tmpl w:val="00000011"/>
    <w:name w:val="WW8Num20"/>
    <w:lvl w:ilvl="0">
      <w:start w:val="1"/>
      <w:numFmt w:val="upperRoman"/>
      <w:pStyle w:val="Rzymskie"/>
      <w:lvlText w:val="%1."/>
      <w:lvlJc w:val="left"/>
      <w:pPr>
        <w:tabs>
          <w:tab w:val="num" w:pos="180"/>
        </w:tabs>
        <w:ind w:left="180" w:hanging="180"/>
      </w:pPr>
      <w:rPr>
        <w:b/>
      </w:rPr>
    </w:lvl>
  </w:abstractNum>
  <w:abstractNum w:abstractNumId="9">
    <w:nsid w:val="00000013"/>
    <w:multiLevelType w:val="singleLevel"/>
    <w:tmpl w:val="00000013"/>
    <w:name w:val="WW8Num22"/>
    <w:lvl w:ilvl="0">
      <w:start w:val="1"/>
      <w:numFmt w:val="bullet"/>
      <w:lvlText w:val=""/>
      <w:lvlJc w:val="left"/>
      <w:pPr>
        <w:tabs>
          <w:tab w:val="num" w:pos="0"/>
        </w:tabs>
        <w:ind w:left="1070" w:hanging="360"/>
      </w:pPr>
      <w:rPr>
        <w:rFonts w:ascii="Symbol" w:hAnsi="Symbol" w:cs="Symbol" w:hint="default"/>
        <w:sz w:val="22"/>
        <w:szCs w:val="22"/>
      </w:rPr>
    </w:lvl>
  </w:abstractNum>
  <w:abstractNum w:abstractNumId="10">
    <w:nsid w:val="00000016"/>
    <w:multiLevelType w:val="multilevel"/>
    <w:tmpl w:val="D50E1496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62" w:hanging="720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862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22" w:hanging="1080"/>
      </w:pPr>
      <w:rPr>
        <w:rFonts w:hint="default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222" w:hanging="1080"/>
      </w:pPr>
      <w:rPr>
        <w:rFonts w:hint="default"/>
        <w:sz w:val="22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582" w:hanging="1440"/>
      </w:pPr>
      <w:rPr>
        <w:rFonts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582" w:hanging="1440"/>
      </w:pPr>
      <w:rPr>
        <w:rFonts w:hint="default"/>
        <w:sz w:val="22"/>
        <w:szCs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942" w:hanging="1800"/>
      </w:pPr>
      <w:rPr>
        <w:rFonts w:hint="default"/>
        <w:sz w:val="22"/>
        <w:szCs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942" w:hanging="1800"/>
      </w:pPr>
      <w:rPr>
        <w:rFonts w:hint="default"/>
        <w:sz w:val="22"/>
        <w:szCs w:val="22"/>
      </w:rPr>
    </w:lvl>
  </w:abstractNum>
  <w:abstractNum w:abstractNumId="11">
    <w:nsid w:val="00000019"/>
    <w:multiLevelType w:val="singleLevel"/>
    <w:tmpl w:val="00000019"/>
    <w:name w:val="WW8Num2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2">
    <w:nsid w:val="0000001B"/>
    <w:multiLevelType w:val="singleLevel"/>
    <w:tmpl w:val="0000001B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</w:abstractNum>
  <w:abstractNum w:abstractNumId="13">
    <w:nsid w:val="0000001F"/>
    <w:multiLevelType w:val="singleLevel"/>
    <w:tmpl w:val="5F3036CA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i w:val="0"/>
        <w:iCs/>
        <w:sz w:val="22"/>
        <w:szCs w:val="22"/>
      </w:rPr>
    </w:lvl>
  </w:abstractNum>
  <w:abstractNum w:abstractNumId="14">
    <w:nsid w:val="00000021"/>
    <w:multiLevelType w:val="singleLevel"/>
    <w:tmpl w:val="00000021"/>
    <w:name w:val="WW8Num3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5">
    <w:nsid w:val="00000024"/>
    <w:multiLevelType w:val="singleLevel"/>
    <w:tmpl w:val="00000024"/>
    <w:name w:val="WW8Num39"/>
    <w:lvl w:ilvl="0">
      <w:start w:val="1"/>
      <w:numFmt w:val="lowerLetter"/>
      <w:pStyle w:val="wylicz1"/>
      <w:lvlText w:val="%1)"/>
      <w:lvlJc w:val="left"/>
      <w:pPr>
        <w:tabs>
          <w:tab w:val="num" w:pos="0"/>
        </w:tabs>
        <w:ind w:left="780" w:hanging="360"/>
      </w:pPr>
      <w:rPr>
        <w:rFonts w:ascii="Tahoma" w:eastAsia="Times New Roman" w:hAnsi="Tahoma" w:cs="Tahoma"/>
      </w:rPr>
    </w:lvl>
  </w:abstractNum>
  <w:abstractNum w:abstractNumId="16">
    <w:nsid w:val="00000026"/>
    <w:multiLevelType w:val="singleLevel"/>
    <w:tmpl w:val="00000026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2"/>
        <w:szCs w:val="22"/>
      </w:rPr>
    </w:lvl>
  </w:abstractNum>
  <w:abstractNum w:abstractNumId="17">
    <w:nsid w:val="00000028"/>
    <w:multiLevelType w:val="singleLevel"/>
    <w:tmpl w:val="31AAB8E4"/>
    <w:name w:val="WW8Num43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eastAsia="TTE2030C68t00" w:hint="default"/>
        <w:b w:val="0"/>
        <w:sz w:val="22"/>
        <w:szCs w:val="22"/>
      </w:rPr>
    </w:lvl>
  </w:abstractNum>
  <w:abstractNum w:abstractNumId="18">
    <w:nsid w:val="0000002A"/>
    <w:multiLevelType w:val="singleLevel"/>
    <w:tmpl w:val="0000002A"/>
    <w:name w:val="WW8Num45"/>
    <w:lvl w:ilvl="0">
      <w:start w:val="1"/>
      <w:numFmt w:val="lowerLetter"/>
      <w:lvlText w:val="%1)"/>
      <w:lvlJc w:val="left"/>
      <w:pPr>
        <w:tabs>
          <w:tab w:val="num" w:pos="0"/>
        </w:tabs>
        <w:ind w:left="928" w:hanging="360"/>
      </w:pPr>
      <w:rPr>
        <w:sz w:val="22"/>
        <w:szCs w:val="22"/>
      </w:rPr>
    </w:lvl>
  </w:abstractNum>
  <w:abstractNum w:abstractNumId="19">
    <w:nsid w:val="0000002B"/>
    <w:multiLevelType w:val="singleLevel"/>
    <w:tmpl w:val="0000002B"/>
    <w:name w:val="WW8Num4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0">
    <w:nsid w:val="0000002D"/>
    <w:multiLevelType w:val="singleLevel"/>
    <w:tmpl w:val="0000002D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hint="default"/>
        <w:sz w:val="22"/>
        <w:szCs w:val="22"/>
      </w:rPr>
    </w:lvl>
  </w:abstractNum>
  <w:abstractNum w:abstractNumId="21">
    <w:nsid w:val="0000002E"/>
    <w:multiLevelType w:val="singleLevel"/>
    <w:tmpl w:val="0000002E"/>
    <w:name w:val="WW8Num49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  <w:rPr>
        <w:sz w:val="22"/>
        <w:szCs w:val="22"/>
      </w:rPr>
    </w:lvl>
  </w:abstractNum>
  <w:abstractNum w:abstractNumId="22">
    <w:nsid w:val="0000002F"/>
    <w:multiLevelType w:val="singleLevel"/>
    <w:tmpl w:val="0000002F"/>
    <w:name w:val="WW8Num5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</w:abstractNum>
  <w:abstractNum w:abstractNumId="23">
    <w:nsid w:val="00000030"/>
    <w:multiLevelType w:val="singleLevel"/>
    <w:tmpl w:val="00000030"/>
    <w:name w:val="WW8Num5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</w:abstractNum>
  <w:abstractNum w:abstractNumId="24">
    <w:nsid w:val="00000031"/>
    <w:multiLevelType w:val="singleLevel"/>
    <w:tmpl w:val="00000031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sz w:val="22"/>
        <w:szCs w:val="22"/>
      </w:rPr>
    </w:lvl>
  </w:abstractNum>
  <w:abstractNum w:abstractNumId="25">
    <w:nsid w:val="00000032"/>
    <w:multiLevelType w:val="singleLevel"/>
    <w:tmpl w:val="00000032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6">
    <w:nsid w:val="00000033"/>
    <w:multiLevelType w:val="multilevel"/>
    <w:tmpl w:val="00000033"/>
    <w:name w:val="WW8Num55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>
      <w:start w:val="2"/>
      <w:numFmt w:val="decimal"/>
      <w:lvlText w:val="%1.%2."/>
      <w:lvlJc w:val="left"/>
      <w:pPr>
        <w:tabs>
          <w:tab w:val="num" w:pos="-360"/>
        </w:tabs>
        <w:ind w:left="720" w:hanging="720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tabs>
          <w:tab w:val="num" w:pos="-36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-36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-360"/>
        </w:tabs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-36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-360"/>
        </w:tabs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-360"/>
        </w:tabs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-360"/>
        </w:tabs>
        <w:ind w:left="2160" w:hanging="2160"/>
      </w:pPr>
      <w:rPr>
        <w:rFonts w:hint="default"/>
        <w:b/>
      </w:rPr>
    </w:lvl>
  </w:abstractNum>
  <w:abstractNum w:abstractNumId="27">
    <w:nsid w:val="02D30B7A"/>
    <w:multiLevelType w:val="hybridMultilevel"/>
    <w:tmpl w:val="4FF0210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51B1C50"/>
    <w:multiLevelType w:val="hybridMultilevel"/>
    <w:tmpl w:val="CE449D84"/>
    <w:lvl w:ilvl="0" w:tplc="51DA8E4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0907796E"/>
    <w:multiLevelType w:val="hybridMultilevel"/>
    <w:tmpl w:val="B26ED7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99D0EA6"/>
    <w:multiLevelType w:val="hybridMultilevel"/>
    <w:tmpl w:val="E12AC6B8"/>
    <w:lvl w:ilvl="0" w:tplc="22940DFC">
      <w:start w:val="1"/>
      <w:numFmt w:val="decimal"/>
      <w:lvlText w:val="%1."/>
      <w:lvlJc w:val="left"/>
      <w:pPr>
        <w:ind w:left="502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0E254303"/>
    <w:multiLevelType w:val="hybridMultilevel"/>
    <w:tmpl w:val="E174ACB6"/>
    <w:lvl w:ilvl="0" w:tplc="746CEF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E267CBD"/>
    <w:multiLevelType w:val="hybridMultilevel"/>
    <w:tmpl w:val="405EE74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12310F3F"/>
    <w:multiLevelType w:val="hybridMultilevel"/>
    <w:tmpl w:val="26B678CE"/>
    <w:lvl w:ilvl="0" w:tplc="AC8AA02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3486D1C"/>
    <w:multiLevelType w:val="hybridMultilevel"/>
    <w:tmpl w:val="B05E7FC4"/>
    <w:lvl w:ilvl="0" w:tplc="8164495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13857E1E"/>
    <w:multiLevelType w:val="hybridMultilevel"/>
    <w:tmpl w:val="7A02041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13904204"/>
    <w:multiLevelType w:val="hybridMultilevel"/>
    <w:tmpl w:val="9E8CE4E2"/>
    <w:lvl w:ilvl="0" w:tplc="E1C271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13D34727"/>
    <w:multiLevelType w:val="hybridMultilevel"/>
    <w:tmpl w:val="726033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17E85FF7"/>
    <w:multiLevelType w:val="hybridMultilevel"/>
    <w:tmpl w:val="50844A08"/>
    <w:lvl w:ilvl="0" w:tplc="3A60FE3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23B77FE"/>
    <w:multiLevelType w:val="hybridMultilevel"/>
    <w:tmpl w:val="27E83852"/>
    <w:lvl w:ilvl="0" w:tplc="DFAEDB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>
    <w:nsid w:val="232F77A5"/>
    <w:multiLevelType w:val="hybridMultilevel"/>
    <w:tmpl w:val="879C14CE"/>
    <w:lvl w:ilvl="0" w:tplc="02E8F84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68D2EC7"/>
    <w:multiLevelType w:val="hybridMultilevel"/>
    <w:tmpl w:val="9CE8064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D0C5C82"/>
    <w:multiLevelType w:val="hybridMultilevel"/>
    <w:tmpl w:val="ABA69B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D9C6530"/>
    <w:multiLevelType w:val="hybridMultilevel"/>
    <w:tmpl w:val="961EA7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5DF623C"/>
    <w:multiLevelType w:val="hybridMultilevel"/>
    <w:tmpl w:val="C92E8D98"/>
    <w:lvl w:ilvl="0" w:tplc="5D146302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39616F96"/>
    <w:multiLevelType w:val="hybridMultilevel"/>
    <w:tmpl w:val="C8586CF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D8E26F7"/>
    <w:multiLevelType w:val="hybridMultilevel"/>
    <w:tmpl w:val="3B6AD246"/>
    <w:lvl w:ilvl="0" w:tplc="E0A23D06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F94605B"/>
    <w:multiLevelType w:val="hybridMultilevel"/>
    <w:tmpl w:val="283E2754"/>
    <w:lvl w:ilvl="0" w:tplc="4F04B60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0"/>
        <w:szCs w:val="20"/>
      </w:rPr>
    </w:lvl>
    <w:lvl w:ilvl="1" w:tplc="04150019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1B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1B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1B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9">
    <w:nsid w:val="40CA3923"/>
    <w:multiLevelType w:val="hybridMultilevel"/>
    <w:tmpl w:val="96221E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51">
    <w:nsid w:val="42962C7E"/>
    <w:multiLevelType w:val="hybridMultilevel"/>
    <w:tmpl w:val="2D14A5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44692EA8"/>
    <w:multiLevelType w:val="hybridMultilevel"/>
    <w:tmpl w:val="5DF4DC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94D656E"/>
    <w:multiLevelType w:val="hybridMultilevel"/>
    <w:tmpl w:val="CEFC559A"/>
    <w:lvl w:ilvl="0" w:tplc="930CD9E6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>
    <w:nsid w:val="4BB36A01"/>
    <w:multiLevelType w:val="hybridMultilevel"/>
    <w:tmpl w:val="ABE046EE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5">
    <w:nsid w:val="507A219F"/>
    <w:multiLevelType w:val="hybridMultilevel"/>
    <w:tmpl w:val="AC10651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3E53B63"/>
    <w:multiLevelType w:val="hybridMultilevel"/>
    <w:tmpl w:val="1A6AAC16"/>
    <w:lvl w:ilvl="0" w:tplc="0000000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eastAsia="Calibri" w:cs="Times New Roman"/>
        <w:b w:val="0"/>
        <w:i w:val="0"/>
        <w:iCs/>
        <w:color w:val="auto"/>
        <w:sz w:val="22"/>
        <w:szCs w:val="22"/>
        <w:lang w:eastAsia="en-US"/>
      </w:rPr>
    </w:lvl>
    <w:lvl w:ilvl="1" w:tplc="0415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57">
    <w:nsid w:val="53F11776"/>
    <w:multiLevelType w:val="hybridMultilevel"/>
    <w:tmpl w:val="9A6C8C6A"/>
    <w:lvl w:ilvl="0" w:tplc="04150011">
      <w:start w:val="1"/>
      <w:numFmt w:val="decimal"/>
      <w:lvlText w:val="%1)"/>
      <w:lvlJc w:val="left"/>
      <w:pPr>
        <w:ind w:left="783" w:hanging="360"/>
      </w:p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58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59">
    <w:nsid w:val="5EAB1BEA"/>
    <w:multiLevelType w:val="hybridMultilevel"/>
    <w:tmpl w:val="1CC072BC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0">
    <w:nsid w:val="5EF243D1"/>
    <w:multiLevelType w:val="hybridMultilevel"/>
    <w:tmpl w:val="CB286D54"/>
    <w:lvl w:ilvl="0" w:tplc="E1C271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11777AA"/>
    <w:multiLevelType w:val="hybridMultilevel"/>
    <w:tmpl w:val="06DA1B7A"/>
    <w:lvl w:ilvl="0" w:tplc="E1C271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>
    <w:nsid w:val="6CEE406C"/>
    <w:multiLevelType w:val="hybridMultilevel"/>
    <w:tmpl w:val="A89032FA"/>
    <w:lvl w:ilvl="0" w:tplc="08BC86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FE73AC2"/>
    <w:multiLevelType w:val="hybridMultilevel"/>
    <w:tmpl w:val="A08218B6"/>
    <w:lvl w:ilvl="0" w:tplc="4ED6F72A">
      <w:start w:val="1"/>
      <w:numFmt w:val="decimal"/>
      <w:lvlText w:val="%1)"/>
      <w:lvlJc w:val="left"/>
      <w:pPr>
        <w:ind w:left="6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6" w:hanging="360"/>
      </w:pPr>
    </w:lvl>
    <w:lvl w:ilvl="2" w:tplc="0415001B" w:tentative="1">
      <w:start w:val="1"/>
      <w:numFmt w:val="lowerRoman"/>
      <w:lvlText w:val="%3."/>
      <w:lvlJc w:val="right"/>
      <w:pPr>
        <w:ind w:left="2116" w:hanging="180"/>
      </w:pPr>
    </w:lvl>
    <w:lvl w:ilvl="3" w:tplc="0415000F" w:tentative="1">
      <w:start w:val="1"/>
      <w:numFmt w:val="decimal"/>
      <w:lvlText w:val="%4."/>
      <w:lvlJc w:val="left"/>
      <w:pPr>
        <w:ind w:left="2836" w:hanging="360"/>
      </w:pPr>
    </w:lvl>
    <w:lvl w:ilvl="4" w:tplc="04150019" w:tentative="1">
      <w:start w:val="1"/>
      <w:numFmt w:val="lowerLetter"/>
      <w:lvlText w:val="%5."/>
      <w:lvlJc w:val="left"/>
      <w:pPr>
        <w:ind w:left="3556" w:hanging="360"/>
      </w:pPr>
    </w:lvl>
    <w:lvl w:ilvl="5" w:tplc="0415001B" w:tentative="1">
      <w:start w:val="1"/>
      <w:numFmt w:val="lowerRoman"/>
      <w:lvlText w:val="%6."/>
      <w:lvlJc w:val="right"/>
      <w:pPr>
        <w:ind w:left="4276" w:hanging="180"/>
      </w:pPr>
    </w:lvl>
    <w:lvl w:ilvl="6" w:tplc="0415000F" w:tentative="1">
      <w:start w:val="1"/>
      <w:numFmt w:val="decimal"/>
      <w:lvlText w:val="%7."/>
      <w:lvlJc w:val="left"/>
      <w:pPr>
        <w:ind w:left="4996" w:hanging="360"/>
      </w:pPr>
    </w:lvl>
    <w:lvl w:ilvl="7" w:tplc="04150019" w:tentative="1">
      <w:start w:val="1"/>
      <w:numFmt w:val="lowerLetter"/>
      <w:lvlText w:val="%8."/>
      <w:lvlJc w:val="left"/>
      <w:pPr>
        <w:ind w:left="5716" w:hanging="360"/>
      </w:pPr>
    </w:lvl>
    <w:lvl w:ilvl="8" w:tplc="0415001B" w:tentative="1">
      <w:start w:val="1"/>
      <w:numFmt w:val="lowerRoman"/>
      <w:lvlText w:val="%9."/>
      <w:lvlJc w:val="right"/>
      <w:pPr>
        <w:ind w:left="6436" w:hanging="180"/>
      </w:pPr>
    </w:lvl>
  </w:abstractNum>
  <w:abstractNum w:abstractNumId="64">
    <w:nsid w:val="74390947"/>
    <w:multiLevelType w:val="hybridMultilevel"/>
    <w:tmpl w:val="32E60FC0"/>
    <w:lvl w:ilvl="0" w:tplc="E1C271A2">
      <w:start w:val="1"/>
      <w:numFmt w:val="bullet"/>
      <w:lvlText w:val="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5">
    <w:nsid w:val="747E4666"/>
    <w:multiLevelType w:val="hybridMultilevel"/>
    <w:tmpl w:val="E02EF0F0"/>
    <w:lvl w:ilvl="0" w:tplc="A75ABF6A">
      <w:numFmt w:val="bullet"/>
      <w:lvlText w:val="*"/>
      <w:lvlJc w:val="left"/>
      <w:pPr>
        <w:ind w:left="385" w:hanging="130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16"/>
        <w:szCs w:val="16"/>
        <w:lang w:val="pl-PL" w:eastAsia="pl-PL" w:bidi="pl-PL"/>
      </w:rPr>
    </w:lvl>
    <w:lvl w:ilvl="1" w:tplc="ED42B8EC">
      <w:numFmt w:val="bullet"/>
      <w:lvlText w:val=""/>
      <w:lvlJc w:val="left"/>
      <w:pPr>
        <w:ind w:left="976" w:hanging="360"/>
      </w:pPr>
      <w:rPr>
        <w:rFonts w:ascii="Wingdings" w:eastAsia="Wingdings" w:hAnsi="Wingdings" w:cs="Wingdings" w:hint="default"/>
        <w:w w:val="100"/>
        <w:sz w:val="22"/>
        <w:szCs w:val="22"/>
        <w:lang w:val="pl-PL" w:eastAsia="pl-PL" w:bidi="pl-PL"/>
      </w:rPr>
    </w:lvl>
    <w:lvl w:ilvl="2" w:tplc="C5D2B924">
      <w:numFmt w:val="bullet"/>
      <w:lvlText w:val="•"/>
      <w:lvlJc w:val="left"/>
      <w:pPr>
        <w:ind w:left="1922" w:hanging="360"/>
      </w:pPr>
      <w:rPr>
        <w:rFonts w:hint="default"/>
        <w:lang w:val="pl-PL" w:eastAsia="pl-PL" w:bidi="pl-PL"/>
      </w:rPr>
    </w:lvl>
    <w:lvl w:ilvl="3" w:tplc="2554705A">
      <w:numFmt w:val="bullet"/>
      <w:lvlText w:val="•"/>
      <w:lvlJc w:val="left"/>
      <w:pPr>
        <w:ind w:left="2865" w:hanging="360"/>
      </w:pPr>
      <w:rPr>
        <w:rFonts w:hint="default"/>
        <w:lang w:val="pl-PL" w:eastAsia="pl-PL" w:bidi="pl-PL"/>
      </w:rPr>
    </w:lvl>
    <w:lvl w:ilvl="4" w:tplc="A3E4F0E8">
      <w:numFmt w:val="bullet"/>
      <w:lvlText w:val="•"/>
      <w:lvlJc w:val="left"/>
      <w:pPr>
        <w:ind w:left="3808" w:hanging="360"/>
      </w:pPr>
      <w:rPr>
        <w:rFonts w:hint="default"/>
        <w:lang w:val="pl-PL" w:eastAsia="pl-PL" w:bidi="pl-PL"/>
      </w:rPr>
    </w:lvl>
    <w:lvl w:ilvl="5" w:tplc="93582E32">
      <w:numFmt w:val="bullet"/>
      <w:lvlText w:val="•"/>
      <w:lvlJc w:val="left"/>
      <w:pPr>
        <w:ind w:left="4751" w:hanging="360"/>
      </w:pPr>
      <w:rPr>
        <w:rFonts w:hint="default"/>
        <w:lang w:val="pl-PL" w:eastAsia="pl-PL" w:bidi="pl-PL"/>
      </w:rPr>
    </w:lvl>
    <w:lvl w:ilvl="6" w:tplc="782A5116">
      <w:numFmt w:val="bullet"/>
      <w:lvlText w:val="•"/>
      <w:lvlJc w:val="left"/>
      <w:pPr>
        <w:ind w:left="5694" w:hanging="360"/>
      </w:pPr>
      <w:rPr>
        <w:rFonts w:hint="default"/>
        <w:lang w:val="pl-PL" w:eastAsia="pl-PL" w:bidi="pl-PL"/>
      </w:rPr>
    </w:lvl>
    <w:lvl w:ilvl="7" w:tplc="10BE855C">
      <w:numFmt w:val="bullet"/>
      <w:lvlText w:val="•"/>
      <w:lvlJc w:val="left"/>
      <w:pPr>
        <w:ind w:left="6637" w:hanging="360"/>
      </w:pPr>
      <w:rPr>
        <w:rFonts w:hint="default"/>
        <w:lang w:val="pl-PL" w:eastAsia="pl-PL" w:bidi="pl-PL"/>
      </w:rPr>
    </w:lvl>
    <w:lvl w:ilvl="8" w:tplc="9C249912">
      <w:numFmt w:val="bullet"/>
      <w:lvlText w:val="•"/>
      <w:lvlJc w:val="left"/>
      <w:pPr>
        <w:ind w:left="7580" w:hanging="360"/>
      </w:pPr>
      <w:rPr>
        <w:rFonts w:hint="default"/>
        <w:lang w:val="pl-PL" w:eastAsia="pl-PL" w:bidi="pl-PL"/>
      </w:rPr>
    </w:lvl>
  </w:abstractNum>
  <w:abstractNum w:abstractNumId="66">
    <w:nsid w:val="7E2E6FD0"/>
    <w:multiLevelType w:val="hybridMultilevel"/>
    <w:tmpl w:val="9D020060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8"/>
  </w:num>
  <w:num w:numId="18">
    <w:abstractNumId w:val="19"/>
  </w:num>
  <w:num w:numId="19">
    <w:abstractNumId w:val="20"/>
  </w:num>
  <w:num w:numId="20">
    <w:abstractNumId w:val="21"/>
  </w:num>
  <w:num w:numId="21">
    <w:abstractNumId w:val="22"/>
  </w:num>
  <w:num w:numId="22">
    <w:abstractNumId w:val="23"/>
  </w:num>
  <w:num w:numId="23">
    <w:abstractNumId w:val="24"/>
  </w:num>
  <w:num w:numId="24">
    <w:abstractNumId w:val="25"/>
  </w:num>
  <w:num w:numId="25">
    <w:abstractNumId w:val="26"/>
  </w:num>
  <w:num w:numId="2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9"/>
  </w:num>
  <w:num w:numId="29">
    <w:abstractNumId w:val="66"/>
  </w:num>
  <w:num w:numId="30">
    <w:abstractNumId w:val="28"/>
  </w:num>
  <w:num w:numId="31">
    <w:abstractNumId w:val="57"/>
  </w:num>
  <w:num w:numId="32">
    <w:abstractNumId w:val="51"/>
  </w:num>
  <w:num w:numId="33">
    <w:abstractNumId w:val="37"/>
  </w:num>
  <w:num w:numId="34">
    <w:abstractNumId w:val="33"/>
  </w:num>
  <w:num w:numId="35">
    <w:abstractNumId w:val="54"/>
  </w:num>
  <w:num w:numId="36">
    <w:abstractNumId w:val="41"/>
  </w:num>
  <w:num w:numId="37">
    <w:abstractNumId w:val="32"/>
  </w:num>
  <w:num w:numId="38">
    <w:abstractNumId w:val="45"/>
  </w:num>
  <w:num w:numId="39">
    <w:abstractNumId w:val="53"/>
  </w:num>
  <w:num w:numId="40">
    <w:abstractNumId w:val="61"/>
  </w:num>
  <w:num w:numId="41">
    <w:abstractNumId w:val="34"/>
  </w:num>
  <w:num w:numId="42">
    <w:abstractNumId w:val="36"/>
  </w:num>
  <w:num w:numId="43">
    <w:abstractNumId w:val="48"/>
  </w:num>
  <w:num w:numId="44">
    <w:abstractNumId w:val="35"/>
  </w:num>
  <w:num w:numId="45">
    <w:abstractNumId w:val="39"/>
  </w:num>
  <w:num w:numId="46">
    <w:abstractNumId w:val="47"/>
  </w:num>
  <w:num w:numId="47">
    <w:abstractNumId w:val="60"/>
  </w:num>
  <w:num w:numId="48">
    <w:abstractNumId w:val="38"/>
  </w:num>
  <w:num w:numId="49">
    <w:abstractNumId w:val="58"/>
    <w:lvlOverride w:ilvl="0">
      <w:startOverride w:val="1"/>
    </w:lvlOverride>
  </w:num>
  <w:num w:numId="50">
    <w:abstractNumId w:val="50"/>
    <w:lvlOverride w:ilvl="0">
      <w:startOverride w:val="1"/>
    </w:lvlOverride>
  </w:num>
  <w:num w:numId="51">
    <w:abstractNumId w:val="58"/>
  </w:num>
  <w:num w:numId="52">
    <w:abstractNumId w:val="50"/>
  </w:num>
  <w:num w:numId="53">
    <w:abstractNumId w:val="40"/>
  </w:num>
  <w:num w:numId="5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2"/>
  </w:num>
  <w:num w:numId="56">
    <w:abstractNumId w:val="64"/>
  </w:num>
  <w:num w:numId="57">
    <w:abstractNumId w:val="29"/>
  </w:num>
  <w:num w:numId="58">
    <w:abstractNumId w:val="56"/>
  </w:num>
  <w:num w:numId="59">
    <w:abstractNumId w:val="31"/>
  </w:num>
  <w:num w:numId="60">
    <w:abstractNumId w:val="27"/>
  </w:num>
  <w:num w:numId="61">
    <w:abstractNumId w:val="65"/>
  </w:num>
  <w:num w:numId="62">
    <w:abstractNumId w:val="52"/>
  </w:num>
  <w:num w:numId="63">
    <w:abstractNumId w:val="63"/>
  </w:num>
  <w:num w:numId="64">
    <w:abstractNumId w:val="62"/>
  </w:num>
  <w:num w:numId="65">
    <w:abstractNumId w:val="44"/>
  </w:num>
  <w:num w:numId="66">
    <w:abstractNumId w:val="46"/>
  </w:num>
  <w:num w:numId="67">
    <w:abstractNumId w:val="43"/>
  </w:num>
  <w:num w:numId="68">
    <w:abstractNumId w:val="49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05C3"/>
    <w:rsid w:val="000008ED"/>
    <w:rsid w:val="00007ECE"/>
    <w:rsid w:val="00013678"/>
    <w:rsid w:val="000172A1"/>
    <w:rsid w:val="00032395"/>
    <w:rsid w:val="00032EC4"/>
    <w:rsid w:val="00050425"/>
    <w:rsid w:val="00051798"/>
    <w:rsid w:val="00053F70"/>
    <w:rsid w:val="00076EE4"/>
    <w:rsid w:val="00085CD8"/>
    <w:rsid w:val="000A515B"/>
    <w:rsid w:val="000A730E"/>
    <w:rsid w:val="000D500C"/>
    <w:rsid w:val="000D65D3"/>
    <w:rsid w:val="000E0300"/>
    <w:rsid w:val="000E19B5"/>
    <w:rsid w:val="000F38D9"/>
    <w:rsid w:val="0012094E"/>
    <w:rsid w:val="001220E3"/>
    <w:rsid w:val="001271A9"/>
    <w:rsid w:val="00142A8D"/>
    <w:rsid w:val="00153C53"/>
    <w:rsid w:val="00163AA6"/>
    <w:rsid w:val="0017144F"/>
    <w:rsid w:val="00174179"/>
    <w:rsid w:val="00174A65"/>
    <w:rsid w:val="00175275"/>
    <w:rsid w:val="00183FC5"/>
    <w:rsid w:val="001A1A10"/>
    <w:rsid w:val="001A59E5"/>
    <w:rsid w:val="001B2A00"/>
    <w:rsid w:val="001C562E"/>
    <w:rsid w:val="001D3B03"/>
    <w:rsid w:val="001E4D28"/>
    <w:rsid w:val="001F339F"/>
    <w:rsid w:val="001F5DCC"/>
    <w:rsid w:val="00211E8E"/>
    <w:rsid w:val="0021512E"/>
    <w:rsid w:val="00227222"/>
    <w:rsid w:val="002339CF"/>
    <w:rsid w:val="00234036"/>
    <w:rsid w:val="00240CD8"/>
    <w:rsid w:val="00255E1B"/>
    <w:rsid w:val="00262EAD"/>
    <w:rsid w:val="002964A0"/>
    <w:rsid w:val="0029761E"/>
    <w:rsid w:val="002A02B1"/>
    <w:rsid w:val="002A5859"/>
    <w:rsid w:val="002C20B6"/>
    <w:rsid w:val="002C282B"/>
    <w:rsid w:val="002D0B13"/>
    <w:rsid w:val="002D4195"/>
    <w:rsid w:val="002D677E"/>
    <w:rsid w:val="002E493F"/>
    <w:rsid w:val="002E6EF6"/>
    <w:rsid w:val="002F3586"/>
    <w:rsid w:val="002F38CB"/>
    <w:rsid w:val="002F7F20"/>
    <w:rsid w:val="00304108"/>
    <w:rsid w:val="00307007"/>
    <w:rsid w:val="00312F2B"/>
    <w:rsid w:val="003154D9"/>
    <w:rsid w:val="00324F0A"/>
    <w:rsid w:val="00330420"/>
    <w:rsid w:val="0033080F"/>
    <w:rsid w:val="003355F1"/>
    <w:rsid w:val="00336715"/>
    <w:rsid w:val="0033693B"/>
    <w:rsid w:val="003451BD"/>
    <w:rsid w:val="00350EC2"/>
    <w:rsid w:val="00351E33"/>
    <w:rsid w:val="003521C1"/>
    <w:rsid w:val="0035403E"/>
    <w:rsid w:val="00357D56"/>
    <w:rsid w:val="003662BC"/>
    <w:rsid w:val="00376D34"/>
    <w:rsid w:val="0039038C"/>
    <w:rsid w:val="003935BE"/>
    <w:rsid w:val="00396BF9"/>
    <w:rsid w:val="003A1BC3"/>
    <w:rsid w:val="003A3309"/>
    <w:rsid w:val="003B20DE"/>
    <w:rsid w:val="003C4B19"/>
    <w:rsid w:val="003D63BA"/>
    <w:rsid w:val="003E2D3E"/>
    <w:rsid w:val="003E7FCB"/>
    <w:rsid w:val="00405AA0"/>
    <w:rsid w:val="00410044"/>
    <w:rsid w:val="004154D5"/>
    <w:rsid w:val="004215B3"/>
    <w:rsid w:val="0042726B"/>
    <w:rsid w:val="00442A66"/>
    <w:rsid w:val="00446F04"/>
    <w:rsid w:val="0045472D"/>
    <w:rsid w:val="004650DE"/>
    <w:rsid w:val="00475503"/>
    <w:rsid w:val="00484C05"/>
    <w:rsid w:val="004A15B4"/>
    <w:rsid w:val="004A27B6"/>
    <w:rsid w:val="004B4166"/>
    <w:rsid w:val="004B7740"/>
    <w:rsid w:val="004D1A78"/>
    <w:rsid w:val="004D619A"/>
    <w:rsid w:val="004D70C0"/>
    <w:rsid w:val="004D71EC"/>
    <w:rsid w:val="004E58DC"/>
    <w:rsid w:val="004F0B3F"/>
    <w:rsid w:val="00501BFD"/>
    <w:rsid w:val="005066F3"/>
    <w:rsid w:val="005077E0"/>
    <w:rsid w:val="00507A77"/>
    <w:rsid w:val="005102FF"/>
    <w:rsid w:val="0052246A"/>
    <w:rsid w:val="00535421"/>
    <w:rsid w:val="00540FAC"/>
    <w:rsid w:val="00542CE7"/>
    <w:rsid w:val="00550F3C"/>
    <w:rsid w:val="005547ED"/>
    <w:rsid w:val="00560712"/>
    <w:rsid w:val="005631E3"/>
    <w:rsid w:val="00587B74"/>
    <w:rsid w:val="005969CB"/>
    <w:rsid w:val="005A0279"/>
    <w:rsid w:val="005A65BB"/>
    <w:rsid w:val="005B062A"/>
    <w:rsid w:val="005B1930"/>
    <w:rsid w:val="005D13E3"/>
    <w:rsid w:val="005D219D"/>
    <w:rsid w:val="005D2365"/>
    <w:rsid w:val="005D40DE"/>
    <w:rsid w:val="005E3886"/>
    <w:rsid w:val="005F2E67"/>
    <w:rsid w:val="005F3B21"/>
    <w:rsid w:val="006018E3"/>
    <w:rsid w:val="00606D55"/>
    <w:rsid w:val="00616B0E"/>
    <w:rsid w:val="006174CD"/>
    <w:rsid w:val="006213D3"/>
    <w:rsid w:val="0062696A"/>
    <w:rsid w:val="0063701E"/>
    <w:rsid w:val="006373E4"/>
    <w:rsid w:val="00657955"/>
    <w:rsid w:val="00662178"/>
    <w:rsid w:val="00663392"/>
    <w:rsid w:val="00675389"/>
    <w:rsid w:val="0069384B"/>
    <w:rsid w:val="00696A52"/>
    <w:rsid w:val="006A0F59"/>
    <w:rsid w:val="006A5946"/>
    <w:rsid w:val="006B1AE5"/>
    <w:rsid w:val="006B52A7"/>
    <w:rsid w:val="006C460D"/>
    <w:rsid w:val="006D183E"/>
    <w:rsid w:val="006D607D"/>
    <w:rsid w:val="006E5BC9"/>
    <w:rsid w:val="007045DD"/>
    <w:rsid w:val="00710974"/>
    <w:rsid w:val="0071190D"/>
    <w:rsid w:val="00712B70"/>
    <w:rsid w:val="00717654"/>
    <w:rsid w:val="00720F0C"/>
    <w:rsid w:val="00733066"/>
    <w:rsid w:val="00734AD5"/>
    <w:rsid w:val="00743CE3"/>
    <w:rsid w:val="007670C9"/>
    <w:rsid w:val="007A1FD4"/>
    <w:rsid w:val="007B729C"/>
    <w:rsid w:val="007C2F0F"/>
    <w:rsid w:val="007F2DD5"/>
    <w:rsid w:val="007F54D3"/>
    <w:rsid w:val="007F63E1"/>
    <w:rsid w:val="00802FA2"/>
    <w:rsid w:val="00804172"/>
    <w:rsid w:val="0080602F"/>
    <w:rsid w:val="008306C9"/>
    <w:rsid w:val="00832A62"/>
    <w:rsid w:val="008355C9"/>
    <w:rsid w:val="00844301"/>
    <w:rsid w:val="0084626B"/>
    <w:rsid w:val="00847DD6"/>
    <w:rsid w:val="008547EF"/>
    <w:rsid w:val="00857E93"/>
    <w:rsid w:val="00864BBC"/>
    <w:rsid w:val="00866E17"/>
    <w:rsid w:val="00871326"/>
    <w:rsid w:val="008A1DED"/>
    <w:rsid w:val="008A23F1"/>
    <w:rsid w:val="008A6161"/>
    <w:rsid w:val="008B2B47"/>
    <w:rsid w:val="008B5758"/>
    <w:rsid w:val="008C03AD"/>
    <w:rsid w:val="008C0E3B"/>
    <w:rsid w:val="008D1E92"/>
    <w:rsid w:val="008D72BA"/>
    <w:rsid w:val="008E1BBD"/>
    <w:rsid w:val="008E2401"/>
    <w:rsid w:val="00906777"/>
    <w:rsid w:val="00915509"/>
    <w:rsid w:val="00923E21"/>
    <w:rsid w:val="0092642D"/>
    <w:rsid w:val="00934E6A"/>
    <w:rsid w:val="00936401"/>
    <w:rsid w:val="00942066"/>
    <w:rsid w:val="00953031"/>
    <w:rsid w:val="009536DC"/>
    <w:rsid w:val="0095562F"/>
    <w:rsid w:val="009630CE"/>
    <w:rsid w:val="009652BD"/>
    <w:rsid w:val="009657FD"/>
    <w:rsid w:val="00970F08"/>
    <w:rsid w:val="00976162"/>
    <w:rsid w:val="009A574E"/>
    <w:rsid w:val="009B5803"/>
    <w:rsid w:val="009B593E"/>
    <w:rsid w:val="009C4950"/>
    <w:rsid w:val="009D6123"/>
    <w:rsid w:val="009E49B4"/>
    <w:rsid w:val="009F4E39"/>
    <w:rsid w:val="009F626C"/>
    <w:rsid w:val="00A053E0"/>
    <w:rsid w:val="00A141FC"/>
    <w:rsid w:val="00A4133E"/>
    <w:rsid w:val="00A608BE"/>
    <w:rsid w:val="00A61071"/>
    <w:rsid w:val="00A64DE2"/>
    <w:rsid w:val="00A7011F"/>
    <w:rsid w:val="00A72FE1"/>
    <w:rsid w:val="00A7695D"/>
    <w:rsid w:val="00A82161"/>
    <w:rsid w:val="00A82F81"/>
    <w:rsid w:val="00A848B7"/>
    <w:rsid w:val="00A863C2"/>
    <w:rsid w:val="00A91CF3"/>
    <w:rsid w:val="00AA36F5"/>
    <w:rsid w:val="00AB0A2A"/>
    <w:rsid w:val="00AC1CBB"/>
    <w:rsid w:val="00AC4641"/>
    <w:rsid w:val="00AC52DB"/>
    <w:rsid w:val="00AC634D"/>
    <w:rsid w:val="00AD686F"/>
    <w:rsid w:val="00AD6A1A"/>
    <w:rsid w:val="00AE0F6F"/>
    <w:rsid w:val="00AE771C"/>
    <w:rsid w:val="00AF2FB7"/>
    <w:rsid w:val="00B04858"/>
    <w:rsid w:val="00B13FCA"/>
    <w:rsid w:val="00B15021"/>
    <w:rsid w:val="00B16D0F"/>
    <w:rsid w:val="00B1751A"/>
    <w:rsid w:val="00B23F7D"/>
    <w:rsid w:val="00B25105"/>
    <w:rsid w:val="00B31DF2"/>
    <w:rsid w:val="00B359A6"/>
    <w:rsid w:val="00B47BFA"/>
    <w:rsid w:val="00B62977"/>
    <w:rsid w:val="00B639C2"/>
    <w:rsid w:val="00B73CF8"/>
    <w:rsid w:val="00B7738A"/>
    <w:rsid w:val="00B92B22"/>
    <w:rsid w:val="00B936CD"/>
    <w:rsid w:val="00B96A35"/>
    <w:rsid w:val="00BA7300"/>
    <w:rsid w:val="00BA7531"/>
    <w:rsid w:val="00BD7AF2"/>
    <w:rsid w:val="00BF338A"/>
    <w:rsid w:val="00BF485A"/>
    <w:rsid w:val="00C01357"/>
    <w:rsid w:val="00C15877"/>
    <w:rsid w:val="00C20ED4"/>
    <w:rsid w:val="00C21688"/>
    <w:rsid w:val="00C2372E"/>
    <w:rsid w:val="00C25AAC"/>
    <w:rsid w:val="00C322C7"/>
    <w:rsid w:val="00C336EB"/>
    <w:rsid w:val="00C40BCF"/>
    <w:rsid w:val="00C414C7"/>
    <w:rsid w:val="00C50BA4"/>
    <w:rsid w:val="00C52496"/>
    <w:rsid w:val="00C526DB"/>
    <w:rsid w:val="00C55390"/>
    <w:rsid w:val="00C571EE"/>
    <w:rsid w:val="00C60113"/>
    <w:rsid w:val="00C62B6A"/>
    <w:rsid w:val="00C66D45"/>
    <w:rsid w:val="00C71C91"/>
    <w:rsid w:val="00C82011"/>
    <w:rsid w:val="00CA5F57"/>
    <w:rsid w:val="00CB053E"/>
    <w:rsid w:val="00CB72CE"/>
    <w:rsid w:val="00CC71FA"/>
    <w:rsid w:val="00CD1731"/>
    <w:rsid w:val="00CF5643"/>
    <w:rsid w:val="00D11CE2"/>
    <w:rsid w:val="00D14DFC"/>
    <w:rsid w:val="00D43673"/>
    <w:rsid w:val="00D44E74"/>
    <w:rsid w:val="00D51FA9"/>
    <w:rsid w:val="00D52752"/>
    <w:rsid w:val="00D52803"/>
    <w:rsid w:val="00D66728"/>
    <w:rsid w:val="00D80348"/>
    <w:rsid w:val="00D80489"/>
    <w:rsid w:val="00D80896"/>
    <w:rsid w:val="00D863F8"/>
    <w:rsid w:val="00D91111"/>
    <w:rsid w:val="00DB107C"/>
    <w:rsid w:val="00DC4119"/>
    <w:rsid w:val="00DC5E8B"/>
    <w:rsid w:val="00DC5F08"/>
    <w:rsid w:val="00DD694B"/>
    <w:rsid w:val="00DE05C3"/>
    <w:rsid w:val="00DE149F"/>
    <w:rsid w:val="00DE2CBD"/>
    <w:rsid w:val="00DE5A82"/>
    <w:rsid w:val="00DF6134"/>
    <w:rsid w:val="00DF7734"/>
    <w:rsid w:val="00E11057"/>
    <w:rsid w:val="00E201CE"/>
    <w:rsid w:val="00E35196"/>
    <w:rsid w:val="00E507C6"/>
    <w:rsid w:val="00E62CAC"/>
    <w:rsid w:val="00E672CB"/>
    <w:rsid w:val="00E71C4B"/>
    <w:rsid w:val="00E97F58"/>
    <w:rsid w:val="00EA41FB"/>
    <w:rsid w:val="00EA65DB"/>
    <w:rsid w:val="00EB57E5"/>
    <w:rsid w:val="00EC2232"/>
    <w:rsid w:val="00EC334F"/>
    <w:rsid w:val="00EC6618"/>
    <w:rsid w:val="00EC6A19"/>
    <w:rsid w:val="00EC7E19"/>
    <w:rsid w:val="00EF7893"/>
    <w:rsid w:val="00F07E69"/>
    <w:rsid w:val="00F10066"/>
    <w:rsid w:val="00F10585"/>
    <w:rsid w:val="00F30D7E"/>
    <w:rsid w:val="00F3794E"/>
    <w:rsid w:val="00F45D2C"/>
    <w:rsid w:val="00F475F3"/>
    <w:rsid w:val="00F60DE5"/>
    <w:rsid w:val="00F77D65"/>
    <w:rsid w:val="00F978E2"/>
    <w:rsid w:val="00FB1CA1"/>
    <w:rsid w:val="00FC3355"/>
    <w:rsid w:val="00FD1E02"/>
    <w:rsid w:val="00FF2927"/>
    <w:rsid w:val="00FF6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19B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  <w:rPr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CW_Lista,L1,Numerowanie,List Paragraph,Akapit z listą5,1.Nagłówek,Preambuła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b/>
      <w:bCs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qFormat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pacing w:after="240"/>
      <w:ind w:firstLine="1440"/>
    </w:pPr>
    <w:rPr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WW8Num1z0">
    <w:name w:val="WW8Num1z0"/>
    <w:rsid w:val="000E19B5"/>
    <w:rPr>
      <w:rFonts w:ascii="Times New Roman" w:hAnsi="Times New Roman" w:cs="Times New Roman" w:hint="default"/>
      <w:b w:val="0"/>
      <w:i w:val="0"/>
      <w:sz w:val="22"/>
      <w:szCs w:val="22"/>
    </w:rPr>
  </w:style>
  <w:style w:type="character" w:customStyle="1" w:styleId="WW8Num1z1">
    <w:name w:val="WW8Num1z1"/>
    <w:rsid w:val="000E19B5"/>
  </w:style>
  <w:style w:type="character" w:customStyle="1" w:styleId="WW8Num1z2">
    <w:name w:val="WW8Num1z2"/>
    <w:rsid w:val="000E19B5"/>
  </w:style>
  <w:style w:type="character" w:customStyle="1" w:styleId="WW8Num1z3">
    <w:name w:val="WW8Num1z3"/>
    <w:rsid w:val="000E19B5"/>
    <w:rPr>
      <w:rFonts w:cs="Arial"/>
      <w:b w:val="0"/>
      <w:i w:val="0"/>
      <w:lang w:val="pl-PL"/>
    </w:rPr>
  </w:style>
  <w:style w:type="character" w:customStyle="1" w:styleId="WW8Num1z4">
    <w:name w:val="WW8Num1z4"/>
    <w:rsid w:val="000E19B5"/>
  </w:style>
  <w:style w:type="character" w:customStyle="1" w:styleId="WW8Num1z5">
    <w:name w:val="WW8Num1z5"/>
    <w:rsid w:val="000E19B5"/>
  </w:style>
  <w:style w:type="character" w:customStyle="1" w:styleId="WW8Num1z6">
    <w:name w:val="WW8Num1z6"/>
    <w:rsid w:val="000E19B5"/>
  </w:style>
  <w:style w:type="character" w:customStyle="1" w:styleId="WW8Num1z7">
    <w:name w:val="WW8Num1z7"/>
    <w:rsid w:val="000E19B5"/>
  </w:style>
  <w:style w:type="character" w:customStyle="1" w:styleId="WW8Num1z8">
    <w:name w:val="WW8Num1z8"/>
    <w:rsid w:val="000E19B5"/>
  </w:style>
  <w:style w:type="character" w:customStyle="1" w:styleId="WW8Num2z0">
    <w:name w:val="WW8Num2z0"/>
    <w:rsid w:val="000E19B5"/>
    <w:rPr>
      <w:rFonts w:ascii="Arial" w:eastAsia="Times New Roman" w:hAnsi="Arial" w:cs="Arial"/>
      <w:b w:val="0"/>
      <w:i w:val="0"/>
      <w:sz w:val="22"/>
      <w:szCs w:val="22"/>
    </w:rPr>
  </w:style>
  <w:style w:type="character" w:customStyle="1" w:styleId="WW8Num3z0">
    <w:name w:val="WW8Num3z0"/>
    <w:rsid w:val="000E19B5"/>
    <w:rPr>
      <w:rFonts w:eastAsia="Calibri" w:cs="Times New Roman"/>
      <w:b w:val="0"/>
      <w:i w:val="0"/>
      <w:iCs/>
      <w:color w:val="auto"/>
      <w:sz w:val="22"/>
      <w:szCs w:val="22"/>
      <w:lang w:eastAsia="en-US"/>
    </w:rPr>
  </w:style>
  <w:style w:type="character" w:customStyle="1" w:styleId="WW8Num4z0">
    <w:name w:val="WW8Num4z0"/>
    <w:rsid w:val="000E19B5"/>
    <w:rPr>
      <w:rFonts w:ascii="Arial" w:eastAsia="Times New Roman" w:hAnsi="Arial" w:cs="Arial"/>
    </w:rPr>
  </w:style>
  <w:style w:type="character" w:customStyle="1" w:styleId="WW8Num5z0">
    <w:name w:val="WW8Num5z0"/>
    <w:rsid w:val="000E19B5"/>
    <w:rPr>
      <w:rFonts w:ascii="Arial" w:eastAsia="Calibri" w:hAnsi="Arial" w:cs="Arial"/>
      <w:sz w:val="22"/>
      <w:szCs w:val="22"/>
      <w:lang w:val="pl-PL" w:eastAsia="ar-SA"/>
    </w:rPr>
  </w:style>
  <w:style w:type="character" w:customStyle="1" w:styleId="WW8Num5z1">
    <w:name w:val="WW8Num5z1"/>
    <w:rsid w:val="000E19B5"/>
    <w:rPr>
      <w:rFonts w:cs="Arial"/>
      <w:b w:val="0"/>
      <w:color w:val="auto"/>
      <w:sz w:val="22"/>
      <w:szCs w:val="22"/>
      <w:lang w:val="pl-PL"/>
    </w:rPr>
  </w:style>
  <w:style w:type="character" w:customStyle="1" w:styleId="WW8Num5z2">
    <w:name w:val="WW8Num5z2"/>
    <w:rsid w:val="000E19B5"/>
  </w:style>
  <w:style w:type="character" w:customStyle="1" w:styleId="WW8Num5z3">
    <w:name w:val="WW8Num5z3"/>
    <w:rsid w:val="000E19B5"/>
  </w:style>
  <w:style w:type="character" w:customStyle="1" w:styleId="WW8Num5z4">
    <w:name w:val="WW8Num5z4"/>
    <w:rsid w:val="000E19B5"/>
  </w:style>
  <w:style w:type="character" w:customStyle="1" w:styleId="WW8Num5z5">
    <w:name w:val="WW8Num5z5"/>
    <w:rsid w:val="000E19B5"/>
  </w:style>
  <w:style w:type="character" w:customStyle="1" w:styleId="WW8Num5z6">
    <w:name w:val="WW8Num5z6"/>
    <w:rsid w:val="000E19B5"/>
  </w:style>
  <w:style w:type="character" w:customStyle="1" w:styleId="WW8Num5z7">
    <w:name w:val="WW8Num5z7"/>
    <w:rsid w:val="000E19B5"/>
  </w:style>
  <w:style w:type="character" w:customStyle="1" w:styleId="WW8Num5z8">
    <w:name w:val="WW8Num5z8"/>
    <w:rsid w:val="000E19B5"/>
  </w:style>
  <w:style w:type="character" w:customStyle="1" w:styleId="WW8Num6z0">
    <w:name w:val="WW8Num6z0"/>
    <w:rsid w:val="000E19B5"/>
    <w:rPr>
      <w:rFonts w:cs="Arial"/>
      <w:b w:val="0"/>
    </w:rPr>
  </w:style>
  <w:style w:type="character" w:customStyle="1" w:styleId="WW8Num6z1">
    <w:name w:val="WW8Num6z1"/>
    <w:rsid w:val="000E19B5"/>
  </w:style>
  <w:style w:type="character" w:customStyle="1" w:styleId="WW8Num6z2">
    <w:name w:val="WW8Num6z2"/>
    <w:rsid w:val="000E19B5"/>
  </w:style>
  <w:style w:type="character" w:customStyle="1" w:styleId="WW8Num6z3">
    <w:name w:val="WW8Num6z3"/>
    <w:rsid w:val="000E19B5"/>
  </w:style>
  <w:style w:type="character" w:customStyle="1" w:styleId="WW8Num6z4">
    <w:name w:val="WW8Num6z4"/>
    <w:rsid w:val="000E19B5"/>
  </w:style>
  <w:style w:type="character" w:customStyle="1" w:styleId="WW8Num6z5">
    <w:name w:val="WW8Num6z5"/>
    <w:rsid w:val="000E19B5"/>
  </w:style>
  <w:style w:type="character" w:customStyle="1" w:styleId="WW8Num6z6">
    <w:name w:val="WW8Num6z6"/>
    <w:rsid w:val="000E19B5"/>
  </w:style>
  <w:style w:type="character" w:customStyle="1" w:styleId="WW8Num6z7">
    <w:name w:val="WW8Num6z7"/>
    <w:rsid w:val="000E19B5"/>
  </w:style>
  <w:style w:type="character" w:customStyle="1" w:styleId="WW8Num6z8">
    <w:name w:val="WW8Num6z8"/>
    <w:rsid w:val="000E19B5"/>
  </w:style>
  <w:style w:type="character" w:customStyle="1" w:styleId="WW8Num7z0">
    <w:name w:val="WW8Num7z0"/>
    <w:rsid w:val="000E19B5"/>
    <w:rPr>
      <w:rFonts w:ascii="Times New Roman" w:hAnsi="Times New Roman" w:cs="Times New Roman" w:hint="default"/>
      <w:sz w:val="22"/>
      <w:szCs w:val="22"/>
    </w:rPr>
  </w:style>
  <w:style w:type="character" w:customStyle="1" w:styleId="WW8Num7z1">
    <w:name w:val="WW8Num7z1"/>
    <w:rsid w:val="000E19B5"/>
  </w:style>
  <w:style w:type="character" w:customStyle="1" w:styleId="WW8Num7z2">
    <w:name w:val="WW8Num7z2"/>
    <w:rsid w:val="000E19B5"/>
  </w:style>
  <w:style w:type="character" w:customStyle="1" w:styleId="WW8Num7z3">
    <w:name w:val="WW8Num7z3"/>
    <w:rsid w:val="000E19B5"/>
  </w:style>
  <w:style w:type="character" w:customStyle="1" w:styleId="WW8Num7z4">
    <w:name w:val="WW8Num7z4"/>
    <w:rsid w:val="000E19B5"/>
  </w:style>
  <w:style w:type="character" w:customStyle="1" w:styleId="WW8Num7z5">
    <w:name w:val="WW8Num7z5"/>
    <w:rsid w:val="000E19B5"/>
  </w:style>
  <w:style w:type="character" w:customStyle="1" w:styleId="WW8Num7z6">
    <w:name w:val="WW8Num7z6"/>
    <w:rsid w:val="000E19B5"/>
  </w:style>
  <w:style w:type="character" w:customStyle="1" w:styleId="WW8Num7z7">
    <w:name w:val="WW8Num7z7"/>
    <w:rsid w:val="000E19B5"/>
  </w:style>
  <w:style w:type="character" w:customStyle="1" w:styleId="WW8Num7z8">
    <w:name w:val="WW8Num7z8"/>
    <w:rsid w:val="000E19B5"/>
  </w:style>
  <w:style w:type="character" w:customStyle="1" w:styleId="WW8Num8z0">
    <w:name w:val="WW8Num8z0"/>
    <w:rsid w:val="000E19B5"/>
    <w:rPr>
      <w:rFonts w:ascii="Arial" w:hAnsi="Arial" w:cs="Arial" w:hint="default"/>
    </w:rPr>
  </w:style>
  <w:style w:type="character" w:customStyle="1" w:styleId="WW8Num8z1">
    <w:name w:val="WW8Num8z1"/>
    <w:rsid w:val="000E19B5"/>
  </w:style>
  <w:style w:type="character" w:customStyle="1" w:styleId="WW8Num8z2">
    <w:name w:val="WW8Num8z2"/>
    <w:rsid w:val="000E19B5"/>
  </w:style>
  <w:style w:type="character" w:customStyle="1" w:styleId="WW8Num8z3">
    <w:name w:val="WW8Num8z3"/>
    <w:rsid w:val="000E19B5"/>
  </w:style>
  <w:style w:type="character" w:customStyle="1" w:styleId="WW8Num8z4">
    <w:name w:val="WW8Num8z4"/>
    <w:rsid w:val="000E19B5"/>
  </w:style>
  <w:style w:type="character" w:customStyle="1" w:styleId="WW8Num8z5">
    <w:name w:val="WW8Num8z5"/>
    <w:rsid w:val="000E19B5"/>
  </w:style>
  <w:style w:type="character" w:customStyle="1" w:styleId="WW8Num8z6">
    <w:name w:val="WW8Num8z6"/>
    <w:rsid w:val="000E19B5"/>
  </w:style>
  <w:style w:type="character" w:customStyle="1" w:styleId="WW8Num8z7">
    <w:name w:val="WW8Num8z7"/>
    <w:rsid w:val="000E19B5"/>
  </w:style>
  <w:style w:type="character" w:customStyle="1" w:styleId="WW8Num8z8">
    <w:name w:val="WW8Num8z8"/>
    <w:rsid w:val="000E19B5"/>
  </w:style>
  <w:style w:type="character" w:customStyle="1" w:styleId="WW8Num9z0">
    <w:name w:val="WW8Num9z0"/>
    <w:rsid w:val="000E19B5"/>
  </w:style>
  <w:style w:type="character" w:customStyle="1" w:styleId="WW8Num9z1">
    <w:name w:val="WW8Num9z1"/>
    <w:rsid w:val="000E19B5"/>
  </w:style>
  <w:style w:type="character" w:customStyle="1" w:styleId="WW8Num9z2">
    <w:name w:val="WW8Num9z2"/>
    <w:rsid w:val="000E19B5"/>
  </w:style>
  <w:style w:type="character" w:customStyle="1" w:styleId="WW8Num9z3">
    <w:name w:val="WW8Num9z3"/>
    <w:rsid w:val="000E19B5"/>
  </w:style>
  <w:style w:type="character" w:customStyle="1" w:styleId="WW8Num9z4">
    <w:name w:val="WW8Num9z4"/>
    <w:rsid w:val="000E19B5"/>
  </w:style>
  <w:style w:type="character" w:customStyle="1" w:styleId="WW8Num9z5">
    <w:name w:val="WW8Num9z5"/>
    <w:rsid w:val="000E19B5"/>
  </w:style>
  <w:style w:type="character" w:customStyle="1" w:styleId="WW8Num9z6">
    <w:name w:val="WW8Num9z6"/>
    <w:rsid w:val="000E19B5"/>
  </w:style>
  <w:style w:type="character" w:customStyle="1" w:styleId="WW8Num9z7">
    <w:name w:val="WW8Num9z7"/>
    <w:rsid w:val="000E19B5"/>
  </w:style>
  <w:style w:type="character" w:customStyle="1" w:styleId="WW8Num9z8">
    <w:name w:val="WW8Num9z8"/>
    <w:rsid w:val="000E19B5"/>
  </w:style>
  <w:style w:type="character" w:customStyle="1" w:styleId="WW8Num10z0">
    <w:name w:val="WW8Num10z0"/>
    <w:rsid w:val="000E19B5"/>
    <w:rPr>
      <w:sz w:val="22"/>
      <w:szCs w:val="22"/>
    </w:rPr>
  </w:style>
  <w:style w:type="character" w:customStyle="1" w:styleId="WW8Num10z1">
    <w:name w:val="WW8Num10z1"/>
    <w:rsid w:val="000E19B5"/>
  </w:style>
  <w:style w:type="character" w:customStyle="1" w:styleId="WW8Num10z2">
    <w:name w:val="WW8Num10z2"/>
    <w:rsid w:val="000E19B5"/>
  </w:style>
  <w:style w:type="character" w:customStyle="1" w:styleId="WW8Num10z3">
    <w:name w:val="WW8Num10z3"/>
    <w:rsid w:val="000E19B5"/>
  </w:style>
  <w:style w:type="character" w:customStyle="1" w:styleId="WW8Num10z4">
    <w:name w:val="WW8Num10z4"/>
    <w:rsid w:val="000E19B5"/>
  </w:style>
  <w:style w:type="character" w:customStyle="1" w:styleId="WW8Num10z5">
    <w:name w:val="WW8Num10z5"/>
    <w:rsid w:val="000E19B5"/>
  </w:style>
  <w:style w:type="character" w:customStyle="1" w:styleId="WW8Num10z6">
    <w:name w:val="WW8Num10z6"/>
    <w:rsid w:val="000E19B5"/>
  </w:style>
  <w:style w:type="character" w:customStyle="1" w:styleId="WW8Num10z7">
    <w:name w:val="WW8Num10z7"/>
    <w:rsid w:val="000E19B5"/>
  </w:style>
  <w:style w:type="character" w:customStyle="1" w:styleId="WW8Num10z8">
    <w:name w:val="WW8Num10z8"/>
    <w:rsid w:val="000E19B5"/>
  </w:style>
  <w:style w:type="character" w:customStyle="1" w:styleId="WW8Num11z0">
    <w:name w:val="WW8Num11z0"/>
    <w:rsid w:val="000E19B5"/>
    <w:rPr>
      <w:rFonts w:hint="default"/>
      <w:sz w:val="22"/>
      <w:szCs w:val="22"/>
    </w:rPr>
  </w:style>
  <w:style w:type="character" w:customStyle="1" w:styleId="WW8Num11z1">
    <w:name w:val="WW8Num11z1"/>
    <w:rsid w:val="000E19B5"/>
  </w:style>
  <w:style w:type="character" w:customStyle="1" w:styleId="WW8Num11z2">
    <w:name w:val="WW8Num11z2"/>
    <w:rsid w:val="000E19B5"/>
  </w:style>
  <w:style w:type="character" w:customStyle="1" w:styleId="WW8Num11z3">
    <w:name w:val="WW8Num11z3"/>
    <w:rsid w:val="000E19B5"/>
  </w:style>
  <w:style w:type="character" w:customStyle="1" w:styleId="WW8Num11z4">
    <w:name w:val="WW8Num11z4"/>
    <w:rsid w:val="000E19B5"/>
  </w:style>
  <w:style w:type="character" w:customStyle="1" w:styleId="WW8Num11z5">
    <w:name w:val="WW8Num11z5"/>
    <w:rsid w:val="000E19B5"/>
  </w:style>
  <w:style w:type="character" w:customStyle="1" w:styleId="WW8Num11z6">
    <w:name w:val="WW8Num11z6"/>
    <w:rsid w:val="000E19B5"/>
  </w:style>
  <w:style w:type="character" w:customStyle="1" w:styleId="WW8Num11z7">
    <w:name w:val="WW8Num11z7"/>
    <w:rsid w:val="000E19B5"/>
  </w:style>
  <w:style w:type="character" w:customStyle="1" w:styleId="WW8Num11z8">
    <w:name w:val="WW8Num11z8"/>
    <w:rsid w:val="000E19B5"/>
  </w:style>
  <w:style w:type="character" w:customStyle="1" w:styleId="WW8Num12z0">
    <w:name w:val="WW8Num12z0"/>
    <w:rsid w:val="000E19B5"/>
    <w:rPr>
      <w:rFonts w:ascii="Arial" w:eastAsia="Calibri" w:hAnsi="Arial" w:cs="Arial"/>
      <w:b/>
      <w:color w:val="000000"/>
      <w:sz w:val="22"/>
      <w:szCs w:val="22"/>
      <w:lang w:eastAsia="en-US"/>
    </w:rPr>
  </w:style>
  <w:style w:type="character" w:customStyle="1" w:styleId="WW8Num12z1">
    <w:name w:val="WW8Num12z1"/>
    <w:rsid w:val="000E19B5"/>
  </w:style>
  <w:style w:type="character" w:customStyle="1" w:styleId="WW8Num12z2">
    <w:name w:val="WW8Num12z2"/>
    <w:rsid w:val="000E19B5"/>
  </w:style>
  <w:style w:type="character" w:customStyle="1" w:styleId="WW8Num12z3">
    <w:name w:val="WW8Num12z3"/>
    <w:rsid w:val="000E19B5"/>
  </w:style>
  <w:style w:type="character" w:customStyle="1" w:styleId="WW8Num12z4">
    <w:name w:val="WW8Num12z4"/>
    <w:rsid w:val="000E19B5"/>
  </w:style>
  <w:style w:type="character" w:customStyle="1" w:styleId="WW8Num12z5">
    <w:name w:val="WW8Num12z5"/>
    <w:rsid w:val="000E19B5"/>
  </w:style>
  <w:style w:type="character" w:customStyle="1" w:styleId="WW8Num12z6">
    <w:name w:val="WW8Num12z6"/>
    <w:rsid w:val="000E19B5"/>
  </w:style>
  <w:style w:type="character" w:customStyle="1" w:styleId="WW8Num12z7">
    <w:name w:val="WW8Num12z7"/>
    <w:rsid w:val="000E19B5"/>
  </w:style>
  <w:style w:type="character" w:customStyle="1" w:styleId="WW8Num12z8">
    <w:name w:val="WW8Num12z8"/>
    <w:rsid w:val="000E19B5"/>
  </w:style>
  <w:style w:type="character" w:customStyle="1" w:styleId="WW8Num13z0">
    <w:name w:val="WW8Num13z0"/>
    <w:rsid w:val="000E19B5"/>
    <w:rPr>
      <w:rFonts w:ascii="Symbol" w:hAnsi="Symbol" w:cs="Symbol" w:hint="default"/>
      <w:sz w:val="22"/>
      <w:szCs w:val="22"/>
    </w:rPr>
  </w:style>
  <w:style w:type="character" w:customStyle="1" w:styleId="WW8Num13z1">
    <w:name w:val="WW8Num13z1"/>
    <w:rsid w:val="000E19B5"/>
    <w:rPr>
      <w:rFonts w:ascii="Courier New" w:hAnsi="Courier New" w:cs="Courier New" w:hint="default"/>
    </w:rPr>
  </w:style>
  <w:style w:type="character" w:customStyle="1" w:styleId="WW8Num13z2">
    <w:name w:val="WW8Num13z2"/>
    <w:rsid w:val="000E19B5"/>
    <w:rPr>
      <w:rFonts w:ascii="Wingdings" w:hAnsi="Wingdings" w:cs="Wingdings" w:hint="default"/>
    </w:rPr>
  </w:style>
  <w:style w:type="character" w:customStyle="1" w:styleId="WW8Num14z0">
    <w:name w:val="WW8Num14z0"/>
    <w:rsid w:val="000E19B5"/>
  </w:style>
  <w:style w:type="character" w:customStyle="1" w:styleId="WW8Num14z1">
    <w:name w:val="WW8Num14z1"/>
    <w:rsid w:val="000E19B5"/>
    <w:rPr>
      <w:rFonts w:ascii="Arial" w:eastAsia="Times New Roman" w:hAnsi="Arial" w:cs="Arial"/>
    </w:rPr>
  </w:style>
  <w:style w:type="character" w:customStyle="1" w:styleId="WW8Num14z2">
    <w:name w:val="WW8Num14z2"/>
    <w:rsid w:val="000E19B5"/>
  </w:style>
  <w:style w:type="character" w:customStyle="1" w:styleId="WW8Num14z3">
    <w:name w:val="WW8Num14z3"/>
    <w:rsid w:val="000E19B5"/>
  </w:style>
  <w:style w:type="character" w:customStyle="1" w:styleId="WW8Num14z4">
    <w:name w:val="WW8Num14z4"/>
    <w:rsid w:val="000E19B5"/>
  </w:style>
  <w:style w:type="character" w:customStyle="1" w:styleId="WW8Num14z5">
    <w:name w:val="WW8Num14z5"/>
    <w:rsid w:val="000E19B5"/>
  </w:style>
  <w:style w:type="character" w:customStyle="1" w:styleId="WW8Num14z6">
    <w:name w:val="WW8Num14z6"/>
    <w:rsid w:val="000E19B5"/>
  </w:style>
  <w:style w:type="character" w:customStyle="1" w:styleId="WW8Num14z7">
    <w:name w:val="WW8Num14z7"/>
    <w:rsid w:val="000E19B5"/>
  </w:style>
  <w:style w:type="character" w:customStyle="1" w:styleId="WW8Num14z8">
    <w:name w:val="WW8Num14z8"/>
    <w:rsid w:val="000E19B5"/>
  </w:style>
  <w:style w:type="character" w:customStyle="1" w:styleId="WW8Num15z0">
    <w:name w:val="WW8Num15z0"/>
    <w:rsid w:val="000E19B5"/>
    <w:rPr>
      <w:rFonts w:ascii="Times New Roman" w:hAnsi="Times New Roman" w:cs="Times New Roman" w:hint="default"/>
      <w:i/>
      <w:sz w:val="22"/>
      <w:szCs w:val="22"/>
    </w:rPr>
  </w:style>
  <w:style w:type="character" w:customStyle="1" w:styleId="WW8Num15z1">
    <w:name w:val="WW8Num15z1"/>
    <w:rsid w:val="000E19B5"/>
  </w:style>
  <w:style w:type="character" w:customStyle="1" w:styleId="WW8Num15z2">
    <w:name w:val="WW8Num15z2"/>
    <w:rsid w:val="000E19B5"/>
  </w:style>
  <w:style w:type="character" w:customStyle="1" w:styleId="WW8Num15z3">
    <w:name w:val="WW8Num15z3"/>
    <w:rsid w:val="000E19B5"/>
  </w:style>
  <w:style w:type="character" w:customStyle="1" w:styleId="WW8Num15z4">
    <w:name w:val="WW8Num15z4"/>
    <w:rsid w:val="000E19B5"/>
  </w:style>
  <w:style w:type="character" w:customStyle="1" w:styleId="WW8Num15z5">
    <w:name w:val="WW8Num15z5"/>
    <w:rsid w:val="000E19B5"/>
  </w:style>
  <w:style w:type="character" w:customStyle="1" w:styleId="WW8Num15z6">
    <w:name w:val="WW8Num15z6"/>
    <w:rsid w:val="000E19B5"/>
  </w:style>
  <w:style w:type="character" w:customStyle="1" w:styleId="WW8Num15z7">
    <w:name w:val="WW8Num15z7"/>
    <w:rsid w:val="000E19B5"/>
  </w:style>
  <w:style w:type="character" w:customStyle="1" w:styleId="WW8Num15z8">
    <w:name w:val="WW8Num15z8"/>
    <w:rsid w:val="000E19B5"/>
  </w:style>
  <w:style w:type="character" w:customStyle="1" w:styleId="WW8Num16z0">
    <w:name w:val="WW8Num16z0"/>
    <w:rsid w:val="000E19B5"/>
    <w:rPr>
      <w:rFonts w:eastAsia="Calibri"/>
      <w:sz w:val="22"/>
      <w:szCs w:val="22"/>
      <w:lang w:eastAsia="en-US"/>
    </w:rPr>
  </w:style>
  <w:style w:type="character" w:customStyle="1" w:styleId="WW8Num16z1">
    <w:name w:val="WW8Num16z1"/>
    <w:rsid w:val="000E19B5"/>
  </w:style>
  <w:style w:type="character" w:customStyle="1" w:styleId="WW8Num16z2">
    <w:name w:val="WW8Num16z2"/>
    <w:rsid w:val="000E19B5"/>
  </w:style>
  <w:style w:type="character" w:customStyle="1" w:styleId="WW8Num16z3">
    <w:name w:val="WW8Num16z3"/>
    <w:rsid w:val="000E19B5"/>
  </w:style>
  <w:style w:type="character" w:customStyle="1" w:styleId="WW8Num16z4">
    <w:name w:val="WW8Num16z4"/>
    <w:rsid w:val="000E19B5"/>
  </w:style>
  <w:style w:type="character" w:customStyle="1" w:styleId="WW8Num16z5">
    <w:name w:val="WW8Num16z5"/>
    <w:rsid w:val="000E19B5"/>
  </w:style>
  <w:style w:type="character" w:customStyle="1" w:styleId="WW8Num16z6">
    <w:name w:val="WW8Num16z6"/>
    <w:rsid w:val="000E19B5"/>
  </w:style>
  <w:style w:type="character" w:customStyle="1" w:styleId="WW8Num16z7">
    <w:name w:val="WW8Num16z7"/>
    <w:rsid w:val="000E19B5"/>
  </w:style>
  <w:style w:type="character" w:customStyle="1" w:styleId="WW8Num16z8">
    <w:name w:val="WW8Num16z8"/>
    <w:rsid w:val="000E19B5"/>
  </w:style>
  <w:style w:type="character" w:customStyle="1" w:styleId="WW8Num17z0">
    <w:name w:val="WW8Num17z0"/>
    <w:rsid w:val="000E19B5"/>
    <w:rPr>
      <w:rFonts w:ascii="Times New Roman" w:hAnsi="Times New Roman" w:cs="Times New Roman" w:hint="default"/>
      <w:b w:val="0"/>
      <w:bCs/>
      <w:i w:val="0"/>
      <w:color w:val="auto"/>
      <w:sz w:val="22"/>
      <w:szCs w:val="22"/>
    </w:rPr>
  </w:style>
  <w:style w:type="character" w:customStyle="1" w:styleId="WW8Num17z1">
    <w:name w:val="WW8Num17z1"/>
    <w:rsid w:val="000E19B5"/>
  </w:style>
  <w:style w:type="character" w:customStyle="1" w:styleId="WW8Num17z2">
    <w:name w:val="WW8Num17z2"/>
    <w:rsid w:val="000E19B5"/>
  </w:style>
  <w:style w:type="character" w:customStyle="1" w:styleId="WW8Num17z3">
    <w:name w:val="WW8Num17z3"/>
    <w:rsid w:val="000E19B5"/>
  </w:style>
  <w:style w:type="character" w:customStyle="1" w:styleId="WW8Num17z4">
    <w:name w:val="WW8Num17z4"/>
    <w:rsid w:val="000E19B5"/>
  </w:style>
  <w:style w:type="character" w:customStyle="1" w:styleId="WW8Num17z5">
    <w:name w:val="WW8Num17z5"/>
    <w:rsid w:val="000E19B5"/>
  </w:style>
  <w:style w:type="character" w:customStyle="1" w:styleId="WW8Num17z6">
    <w:name w:val="WW8Num17z6"/>
    <w:rsid w:val="000E19B5"/>
  </w:style>
  <w:style w:type="character" w:customStyle="1" w:styleId="WW8Num17z7">
    <w:name w:val="WW8Num17z7"/>
    <w:rsid w:val="000E19B5"/>
  </w:style>
  <w:style w:type="character" w:customStyle="1" w:styleId="WW8Num17z8">
    <w:name w:val="WW8Num17z8"/>
    <w:rsid w:val="000E19B5"/>
  </w:style>
  <w:style w:type="character" w:customStyle="1" w:styleId="WW8Num18z0">
    <w:name w:val="WW8Num18z0"/>
    <w:rsid w:val="000E19B5"/>
    <w:rPr>
      <w:rFonts w:ascii="Arial" w:eastAsia="Times New Roman" w:hAnsi="Arial" w:cs="Arial"/>
      <w:b w:val="0"/>
    </w:rPr>
  </w:style>
  <w:style w:type="character" w:customStyle="1" w:styleId="WW8Num18z1">
    <w:name w:val="WW8Num18z1"/>
    <w:rsid w:val="000E19B5"/>
  </w:style>
  <w:style w:type="character" w:customStyle="1" w:styleId="WW8Num18z2">
    <w:name w:val="WW8Num18z2"/>
    <w:rsid w:val="000E19B5"/>
    <w:rPr>
      <w:rFonts w:eastAsia="Calibri"/>
      <w:bCs/>
      <w:sz w:val="22"/>
      <w:szCs w:val="22"/>
    </w:rPr>
  </w:style>
  <w:style w:type="character" w:customStyle="1" w:styleId="WW8Num18z3">
    <w:name w:val="WW8Num18z3"/>
    <w:rsid w:val="000E19B5"/>
  </w:style>
  <w:style w:type="character" w:customStyle="1" w:styleId="WW8Num18z4">
    <w:name w:val="WW8Num18z4"/>
    <w:rsid w:val="000E19B5"/>
  </w:style>
  <w:style w:type="character" w:customStyle="1" w:styleId="WW8Num18z5">
    <w:name w:val="WW8Num18z5"/>
    <w:rsid w:val="000E19B5"/>
  </w:style>
  <w:style w:type="character" w:customStyle="1" w:styleId="WW8Num18z6">
    <w:name w:val="WW8Num18z6"/>
    <w:rsid w:val="000E19B5"/>
  </w:style>
  <w:style w:type="character" w:customStyle="1" w:styleId="WW8Num18z7">
    <w:name w:val="WW8Num18z7"/>
    <w:rsid w:val="000E19B5"/>
  </w:style>
  <w:style w:type="character" w:customStyle="1" w:styleId="WW8Num18z8">
    <w:name w:val="WW8Num18z8"/>
    <w:rsid w:val="000E19B5"/>
  </w:style>
  <w:style w:type="character" w:customStyle="1" w:styleId="WW8Num19z0">
    <w:name w:val="WW8Num19z0"/>
    <w:rsid w:val="000E19B5"/>
    <w:rPr>
      <w:rFonts w:eastAsia="Calibri"/>
      <w:sz w:val="22"/>
      <w:szCs w:val="22"/>
      <w:lang w:eastAsia="en-US"/>
    </w:rPr>
  </w:style>
  <w:style w:type="character" w:customStyle="1" w:styleId="WW8Num19z1">
    <w:name w:val="WW8Num19z1"/>
    <w:rsid w:val="000E19B5"/>
  </w:style>
  <w:style w:type="character" w:customStyle="1" w:styleId="WW8Num19z2">
    <w:name w:val="WW8Num19z2"/>
    <w:rsid w:val="000E19B5"/>
  </w:style>
  <w:style w:type="character" w:customStyle="1" w:styleId="WW8Num19z3">
    <w:name w:val="WW8Num19z3"/>
    <w:rsid w:val="000E19B5"/>
  </w:style>
  <w:style w:type="character" w:customStyle="1" w:styleId="WW8Num19z4">
    <w:name w:val="WW8Num19z4"/>
    <w:rsid w:val="000E19B5"/>
  </w:style>
  <w:style w:type="character" w:customStyle="1" w:styleId="WW8Num19z5">
    <w:name w:val="WW8Num19z5"/>
    <w:rsid w:val="000E19B5"/>
  </w:style>
  <w:style w:type="character" w:customStyle="1" w:styleId="WW8Num19z6">
    <w:name w:val="WW8Num19z6"/>
    <w:rsid w:val="000E19B5"/>
  </w:style>
  <w:style w:type="character" w:customStyle="1" w:styleId="WW8Num19z7">
    <w:name w:val="WW8Num19z7"/>
    <w:rsid w:val="000E19B5"/>
  </w:style>
  <w:style w:type="character" w:customStyle="1" w:styleId="WW8Num19z8">
    <w:name w:val="WW8Num19z8"/>
    <w:rsid w:val="000E19B5"/>
  </w:style>
  <w:style w:type="character" w:customStyle="1" w:styleId="WW8Num20z0">
    <w:name w:val="WW8Num20z0"/>
    <w:rsid w:val="000E19B5"/>
    <w:rPr>
      <w:b/>
    </w:rPr>
  </w:style>
  <w:style w:type="character" w:customStyle="1" w:styleId="WW8Num20z1">
    <w:name w:val="WW8Num20z1"/>
    <w:rsid w:val="000E19B5"/>
    <w:rPr>
      <w:b/>
      <w:i w:val="0"/>
      <w:strike w:val="0"/>
      <w:dstrike w:val="0"/>
      <w:sz w:val="24"/>
      <w:szCs w:val="24"/>
      <w:u w:val="none"/>
    </w:rPr>
  </w:style>
  <w:style w:type="character" w:customStyle="1" w:styleId="WW8Num20z2">
    <w:name w:val="WW8Num20z2"/>
    <w:rsid w:val="000E19B5"/>
  </w:style>
  <w:style w:type="character" w:customStyle="1" w:styleId="WW8Num20z3">
    <w:name w:val="WW8Num20z3"/>
    <w:rsid w:val="000E19B5"/>
  </w:style>
  <w:style w:type="character" w:customStyle="1" w:styleId="WW8Num20z4">
    <w:name w:val="WW8Num20z4"/>
    <w:rsid w:val="000E19B5"/>
    <w:rPr>
      <w:strike w:val="0"/>
      <w:dstrike w:val="0"/>
      <w:u w:val="none"/>
    </w:rPr>
  </w:style>
  <w:style w:type="character" w:customStyle="1" w:styleId="WW8Num20z5">
    <w:name w:val="WW8Num20z5"/>
    <w:rsid w:val="000E19B5"/>
  </w:style>
  <w:style w:type="character" w:customStyle="1" w:styleId="WW8Num20z6">
    <w:name w:val="WW8Num20z6"/>
    <w:rsid w:val="000E19B5"/>
  </w:style>
  <w:style w:type="character" w:customStyle="1" w:styleId="WW8Num20z7">
    <w:name w:val="WW8Num20z7"/>
    <w:rsid w:val="000E19B5"/>
  </w:style>
  <w:style w:type="character" w:customStyle="1" w:styleId="WW8Num20z8">
    <w:name w:val="WW8Num20z8"/>
    <w:rsid w:val="000E19B5"/>
  </w:style>
  <w:style w:type="character" w:customStyle="1" w:styleId="WW8Num21z0">
    <w:name w:val="WW8Num21z0"/>
    <w:rsid w:val="000E19B5"/>
    <w:rPr>
      <w:rFonts w:eastAsia="Calibri" w:hint="default"/>
      <w:sz w:val="22"/>
      <w:szCs w:val="22"/>
      <w:lang w:eastAsia="en-US"/>
    </w:rPr>
  </w:style>
  <w:style w:type="character" w:customStyle="1" w:styleId="WW8Num21z1">
    <w:name w:val="WW8Num21z1"/>
    <w:rsid w:val="000E19B5"/>
  </w:style>
  <w:style w:type="character" w:customStyle="1" w:styleId="WW8Num21z2">
    <w:name w:val="WW8Num21z2"/>
    <w:rsid w:val="000E19B5"/>
  </w:style>
  <w:style w:type="character" w:customStyle="1" w:styleId="WW8Num21z3">
    <w:name w:val="WW8Num21z3"/>
    <w:rsid w:val="000E19B5"/>
  </w:style>
  <w:style w:type="character" w:customStyle="1" w:styleId="WW8Num21z4">
    <w:name w:val="WW8Num21z4"/>
    <w:rsid w:val="000E19B5"/>
  </w:style>
  <w:style w:type="character" w:customStyle="1" w:styleId="WW8Num21z5">
    <w:name w:val="WW8Num21z5"/>
    <w:rsid w:val="000E19B5"/>
  </w:style>
  <w:style w:type="character" w:customStyle="1" w:styleId="WW8Num21z6">
    <w:name w:val="WW8Num21z6"/>
    <w:rsid w:val="000E19B5"/>
  </w:style>
  <w:style w:type="character" w:customStyle="1" w:styleId="WW8Num21z7">
    <w:name w:val="WW8Num21z7"/>
    <w:rsid w:val="000E19B5"/>
  </w:style>
  <w:style w:type="character" w:customStyle="1" w:styleId="WW8Num21z8">
    <w:name w:val="WW8Num21z8"/>
    <w:rsid w:val="000E19B5"/>
  </w:style>
  <w:style w:type="character" w:customStyle="1" w:styleId="WW8Num22z0">
    <w:name w:val="WW8Num22z0"/>
    <w:rsid w:val="000E19B5"/>
    <w:rPr>
      <w:rFonts w:ascii="Symbol" w:hAnsi="Symbol" w:cs="Symbol" w:hint="default"/>
      <w:sz w:val="22"/>
      <w:szCs w:val="22"/>
    </w:rPr>
  </w:style>
  <w:style w:type="character" w:customStyle="1" w:styleId="WW8Num22z1">
    <w:name w:val="WW8Num22z1"/>
    <w:rsid w:val="000E19B5"/>
    <w:rPr>
      <w:rFonts w:ascii="Courier New" w:hAnsi="Courier New" w:cs="Courier New" w:hint="default"/>
    </w:rPr>
  </w:style>
  <w:style w:type="character" w:customStyle="1" w:styleId="WW8Num22z2">
    <w:name w:val="WW8Num22z2"/>
    <w:rsid w:val="000E19B5"/>
    <w:rPr>
      <w:rFonts w:ascii="Wingdings" w:hAnsi="Wingdings" w:cs="Wingdings" w:hint="default"/>
    </w:rPr>
  </w:style>
  <w:style w:type="character" w:customStyle="1" w:styleId="WW8Num23z0">
    <w:name w:val="WW8Num23z0"/>
    <w:rsid w:val="000E19B5"/>
    <w:rPr>
      <w:rFonts w:hint="default"/>
    </w:rPr>
  </w:style>
  <w:style w:type="character" w:customStyle="1" w:styleId="WW8Num23z1">
    <w:name w:val="WW8Num23z1"/>
    <w:rsid w:val="000E19B5"/>
  </w:style>
  <w:style w:type="character" w:customStyle="1" w:styleId="WW8Num23z2">
    <w:name w:val="WW8Num23z2"/>
    <w:rsid w:val="000E19B5"/>
  </w:style>
  <w:style w:type="character" w:customStyle="1" w:styleId="WW8Num23z3">
    <w:name w:val="WW8Num23z3"/>
    <w:rsid w:val="000E19B5"/>
  </w:style>
  <w:style w:type="character" w:customStyle="1" w:styleId="WW8Num23z4">
    <w:name w:val="WW8Num23z4"/>
    <w:rsid w:val="000E19B5"/>
  </w:style>
  <w:style w:type="character" w:customStyle="1" w:styleId="WW8Num23z5">
    <w:name w:val="WW8Num23z5"/>
    <w:rsid w:val="000E19B5"/>
  </w:style>
  <w:style w:type="character" w:customStyle="1" w:styleId="WW8Num23z6">
    <w:name w:val="WW8Num23z6"/>
    <w:rsid w:val="000E19B5"/>
  </w:style>
  <w:style w:type="character" w:customStyle="1" w:styleId="WW8Num23z7">
    <w:name w:val="WW8Num23z7"/>
    <w:rsid w:val="000E19B5"/>
  </w:style>
  <w:style w:type="character" w:customStyle="1" w:styleId="WW8Num23z8">
    <w:name w:val="WW8Num23z8"/>
    <w:rsid w:val="000E19B5"/>
  </w:style>
  <w:style w:type="character" w:customStyle="1" w:styleId="WW8Num24z0">
    <w:name w:val="WW8Num24z0"/>
    <w:rsid w:val="000E19B5"/>
    <w:rPr>
      <w:rFonts w:hint="default"/>
    </w:rPr>
  </w:style>
  <w:style w:type="character" w:customStyle="1" w:styleId="WW8Num25z0">
    <w:name w:val="WW8Num25z0"/>
    <w:rsid w:val="000E19B5"/>
    <w:rPr>
      <w:rFonts w:hint="default"/>
      <w:sz w:val="22"/>
      <w:szCs w:val="22"/>
    </w:rPr>
  </w:style>
  <w:style w:type="character" w:customStyle="1" w:styleId="WW8Num26z0">
    <w:name w:val="WW8Num26z0"/>
    <w:rsid w:val="000E19B5"/>
    <w:rPr>
      <w:rFonts w:ascii="Calibri" w:eastAsia="Calibri" w:hAnsi="Calibri" w:cs="Times New Roman"/>
      <w:b w:val="0"/>
      <w:bCs/>
    </w:rPr>
  </w:style>
  <w:style w:type="character" w:customStyle="1" w:styleId="WW8Num26z1">
    <w:name w:val="WW8Num26z1"/>
    <w:rsid w:val="000E19B5"/>
  </w:style>
  <w:style w:type="character" w:customStyle="1" w:styleId="WW8Num26z2">
    <w:name w:val="WW8Num26z2"/>
    <w:rsid w:val="000E19B5"/>
  </w:style>
  <w:style w:type="character" w:customStyle="1" w:styleId="WW8Num26z3">
    <w:name w:val="WW8Num26z3"/>
    <w:rsid w:val="000E19B5"/>
  </w:style>
  <w:style w:type="character" w:customStyle="1" w:styleId="WW8Num26z4">
    <w:name w:val="WW8Num26z4"/>
    <w:rsid w:val="000E19B5"/>
  </w:style>
  <w:style w:type="character" w:customStyle="1" w:styleId="WW8Num26z5">
    <w:name w:val="WW8Num26z5"/>
    <w:rsid w:val="000E19B5"/>
  </w:style>
  <w:style w:type="character" w:customStyle="1" w:styleId="WW8Num26z6">
    <w:name w:val="WW8Num26z6"/>
    <w:rsid w:val="000E19B5"/>
  </w:style>
  <w:style w:type="character" w:customStyle="1" w:styleId="WW8Num26z7">
    <w:name w:val="WW8Num26z7"/>
    <w:rsid w:val="000E19B5"/>
  </w:style>
  <w:style w:type="character" w:customStyle="1" w:styleId="WW8Num26z8">
    <w:name w:val="WW8Num26z8"/>
    <w:rsid w:val="000E19B5"/>
  </w:style>
  <w:style w:type="character" w:customStyle="1" w:styleId="WW8Num27z0">
    <w:name w:val="WW8Num27z0"/>
    <w:rsid w:val="000E19B5"/>
    <w:rPr>
      <w:rFonts w:ascii="Arial" w:eastAsia="Calibri" w:hAnsi="Arial" w:cs="Arial" w:hint="default"/>
      <w:b w:val="0"/>
      <w:bCs/>
      <w:i w:val="0"/>
      <w:strike w:val="0"/>
      <w:dstrike w:val="0"/>
      <w:w w:val="100"/>
      <w:sz w:val="22"/>
      <w:szCs w:val="22"/>
      <w:lang w:val="pl-PL" w:eastAsia="en-US"/>
    </w:rPr>
  </w:style>
  <w:style w:type="character" w:customStyle="1" w:styleId="WW8Num27z1">
    <w:name w:val="WW8Num27z1"/>
    <w:rsid w:val="000E19B5"/>
    <w:rPr>
      <w:rFonts w:ascii="Times New Roman" w:eastAsia="Times New Roman" w:hAnsi="Times New Roman" w:cs="Times New Roman" w:hint="default"/>
      <w:b w:val="0"/>
      <w:i w:val="0"/>
      <w:sz w:val="22"/>
      <w:szCs w:val="22"/>
    </w:rPr>
  </w:style>
  <w:style w:type="character" w:customStyle="1" w:styleId="WW8Num27z2">
    <w:name w:val="WW8Num27z2"/>
    <w:rsid w:val="000E19B5"/>
    <w:rPr>
      <w:rFonts w:hint="default"/>
    </w:rPr>
  </w:style>
  <w:style w:type="character" w:customStyle="1" w:styleId="WW8Num28z0">
    <w:name w:val="WW8Num28z0"/>
    <w:rsid w:val="000E19B5"/>
  </w:style>
  <w:style w:type="character" w:customStyle="1" w:styleId="WW8Num28z1">
    <w:name w:val="WW8Num28z1"/>
    <w:rsid w:val="000E19B5"/>
  </w:style>
  <w:style w:type="character" w:customStyle="1" w:styleId="WW8Num28z2">
    <w:name w:val="WW8Num28z2"/>
    <w:rsid w:val="000E19B5"/>
  </w:style>
  <w:style w:type="character" w:customStyle="1" w:styleId="WW8Num28z3">
    <w:name w:val="WW8Num28z3"/>
    <w:rsid w:val="000E19B5"/>
  </w:style>
  <w:style w:type="character" w:customStyle="1" w:styleId="WW8Num28z4">
    <w:name w:val="WW8Num28z4"/>
    <w:rsid w:val="000E19B5"/>
  </w:style>
  <w:style w:type="character" w:customStyle="1" w:styleId="WW8Num28z5">
    <w:name w:val="WW8Num28z5"/>
    <w:rsid w:val="000E19B5"/>
  </w:style>
  <w:style w:type="character" w:customStyle="1" w:styleId="WW8Num28z6">
    <w:name w:val="WW8Num28z6"/>
    <w:rsid w:val="000E19B5"/>
  </w:style>
  <w:style w:type="character" w:customStyle="1" w:styleId="WW8Num28z7">
    <w:name w:val="WW8Num28z7"/>
    <w:rsid w:val="000E19B5"/>
  </w:style>
  <w:style w:type="character" w:customStyle="1" w:styleId="WW8Num28z8">
    <w:name w:val="WW8Num28z8"/>
    <w:rsid w:val="000E19B5"/>
  </w:style>
  <w:style w:type="character" w:customStyle="1" w:styleId="WW8Num29z0">
    <w:name w:val="WW8Num29z0"/>
    <w:rsid w:val="000E19B5"/>
  </w:style>
  <w:style w:type="character" w:customStyle="1" w:styleId="WW8Num29z1">
    <w:name w:val="WW8Num29z1"/>
    <w:rsid w:val="000E19B5"/>
  </w:style>
  <w:style w:type="character" w:customStyle="1" w:styleId="WW8Num29z2">
    <w:name w:val="WW8Num29z2"/>
    <w:rsid w:val="000E19B5"/>
  </w:style>
  <w:style w:type="character" w:customStyle="1" w:styleId="WW8Num29z3">
    <w:name w:val="WW8Num29z3"/>
    <w:rsid w:val="000E19B5"/>
  </w:style>
  <w:style w:type="character" w:customStyle="1" w:styleId="WW8Num29z4">
    <w:name w:val="WW8Num29z4"/>
    <w:rsid w:val="000E19B5"/>
  </w:style>
  <w:style w:type="character" w:customStyle="1" w:styleId="WW8Num29z5">
    <w:name w:val="WW8Num29z5"/>
    <w:rsid w:val="000E19B5"/>
  </w:style>
  <w:style w:type="character" w:customStyle="1" w:styleId="WW8Num29z6">
    <w:name w:val="WW8Num29z6"/>
    <w:rsid w:val="000E19B5"/>
  </w:style>
  <w:style w:type="character" w:customStyle="1" w:styleId="WW8Num29z7">
    <w:name w:val="WW8Num29z7"/>
    <w:rsid w:val="000E19B5"/>
  </w:style>
  <w:style w:type="character" w:customStyle="1" w:styleId="WW8Num29z8">
    <w:name w:val="WW8Num29z8"/>
    <w:rsid w:val="000E19B5"/>
  </w:style>
  <w:style w:type="character" w:customStyle="1" w:styleId="WW8Num30z0">
    <w:name w:val="WW8Num30z0"/>
    <w:rsid w:val="000E19B5"/>
    <w:rPr>
      <w:sz w:val="22"/>
      <w:szCs w:val="22"/>
    </w:rPr>
  </w:style>
  <w:style w:type="character" w:customStyle="1" w:styleId="WW8Num30z1">
    <w:name w:val="WW8Num30z1"/>
    <w:rsid w:val="000E19B5"/>
  </w:style>
  <w:style w:type="character" w:customStyle="1" w:styleId="WW8Num30z2">
    <w:name w:val="WW8Num30z2"/>
    <w:rsid w:val="000E19B5"/>
  </w:style>
  <w:style w:type="character" w:customStyle="1" w:styleId="WW8Num30z3">
    <w:name w:val="WW8Num30z3"/>
    <w:rsid w:val="000E19B5"/>
  </w:style>
  <w:style w:type="character" w:customStyle="1" w:styleId="WW8Num30z4">
    <w:name w:val="WW8Num30z4"/>
    <w:rsid w:val="000E19B5"/>
  </w:style>
  <w:style w:type="character" w:customStyle="1" w:styleId="WW8Num30z5">
    <w:name w:val="WW8Num30z5"/>
    <w:rsid w:val="000E19B5"/>
  </w:style>
  <w:style w:type="character" w:customStyle="1" w:styleId="WW8Num30z6">
    <w:name w:val="WW8Num30z6"/>
    <w:rsid w:val="000E19B5"/>
  </w:style>
  <w:style w:type="character" w:customStyle="1" w:styleId="WW8Num30z7">
    <w:name w:val="WW8Num30z7"/>
    <w:rsid w:val="000E19B5"/>
  </w:style>
  <w:style w:type="character" w:customStyle="1" w:styleId="WW8Num30z8">
    <w:name w:val="WW8Num30z8"/>
    <w:rsid w:val="000E19B5"/>
  </w:style>
  <w:style w:type="character" w:customStyle="1" w:styleId="WW8Num31z0">
    <w:name w:val="WW8Num31z0"/>
    <w:rsid w:val="000E19B5"/>
    <w:rPr>
      <w:rFonts w:ascii="Calibri" w:eastAsia="Calibri" w:hAnsi="Calibri" w:cs="Arial"/>
    </w:rPr>
  </w:style>
  <w:style w:type="character" w:customStyle="1" w:styleId="WW8Num31z1">
    <w:name w:val="WW8Num31z1"/>
    <w:rsid w:val="000E19B5"/>
    <w:rPr>
      <w:rFonts w:ascii="Courier New" w:hAnsi="Courier New" w:cs="Courier New"/>
    </w:rPr>
  </w:style>
  <w:style w:type="character" w:customStyle="1" w:styleId="WW8Num31z2">
    <w:name w:val="WW8Num31z2"/>
    <w:rsid w:val="000E19B5"/>
    <w:rPr>
      <w:rFonts w:ascii="Wingdings" w:hAnsi="Wingdings" w:cs="Wingdings"/>
    </w:rPr>
  </w:style>
  <w:style w:type="character" w:customStyle="1" w:styleId="WW8Num31z3">
    <w:name w:val="WW8Num31z3"/>
    <w:rsid w:val="000E19B5"/>
    <w:rPr>
      <w:rFonts w:ascii="Symbol" w:hAnsi="Symbol" w:cs="Symbol"/>
    </w:rPr>
  </w:style>
  <w:style w:type="character" w:customStyle="1" w:styleId="WW8Num32z0">
    <w:name w:val="WW8Num32z0"/>
    <w:rsid w:val="000E19B5"/>
  </w:style>
  <w:style w:type="character" w:customStyle="1" w:styleId="WW8Num32z1">
    <w:name w:val="WW8Num32z1"/>
    <w:rsid w:val="000E19B5"/>
    <w:rPr>
      <w:rFonts w:ascii="Courier New" w:hAnsi="Courier New" w:cs="Courier New"/>
    </w:rPr>
  </w:style>
  <w:style w:type="character" w:customStyle="1" w:styleId="WW8Num32z2">
    <w:name w:val="WW8Num32z2"/>
    <w:rsid w:val="000E19B5"/>
    <w:rPr>
      <w:rFonts w:ascii="Wingdings" w:hAnsi="Wingdings" w:cs="Wingdings"/>
    </w:rPr>
  </w:style>
  <w:style w:type="character" w:customStyle="1" w:styleId="WW8Num32z3">
    <w:name w:val="WW8Num32z3"/>
    <w:rsid w:val="000E19B5"/>
    <w:rPr>
      <w:rFonts w:ascii="Symbol" w:hAnsi="Symbol" w:cs="Symbol"/>
    </w:rPr>
  </w:style>
  <w:style w:type="character" w:customStyle="1" w:styleId="WW8Num33z0">
    <w:name w:val="WW8Num33z0"/>
    <w:rsid w:val="000E19B5"/>
    <w:rPr>
      <w:rFonts w:ascii="Arial" w:hAnsi="Arial" w:cs="Arial"/>
      <w:b w:val="0"/>
      <w:bCs/>
      <w:i w:val="0"/>
      <w:sz w:val="24"/>
      <w:szCs w:val="22"/>
    </w:rPr>
  </w:style>
  <w:style w:type="character" w:customStyle="1" w:styleId="WW8Num33z1">
    <w:name w:val="WW8Num33z1"/>
    <w:rsid w:val="000E19B5"/>
  </w:style>
  <w:style w:type="character" w:customStyle="1" w:styleId="WW8Num33z2">
    <w:name w:val="WW8Num33z2"/>
    <w:rsid w:val="000E19B5"/>
  </w:style>
  <w:style w:type="character" w:customStyle="1" w:styleId="WW8Num33z3">
    <w:name w:val="WW8Num33z3"/>
    <w:rsid w:val="000E19B5"/>
  </w:style>
  <w:style w:type="character" w:customStyle="1" w:styleId="WW8Num33z4">
    <w:name w:val="WW8Num33z4"/>
    <w:rsid w:val="000E19B5"/>
  </w:style>
  <w:style w:type="character" w:customStyle="1" w:styleId="WW8Num33z5">
    <w:name w:val="WW8Num33z5"/>
    <w:rsid w:val="000E19B5"/>
  </w:style>
  <w:style w:type="character" w:customStyle="1" w:styleId="WW8Num33z6">
    <w:name w:val="WW8Num33z6"/>
    <w:rsid w:val="000E19B5"/>
  </w:style>
  <w:style w:type="character" w:customStyle="1" w:styleId="WW8Num33z7">
    <w:name w:val="WW8Num33z7"/>
    <w:rsid w:val="000E19B5"/>
  </w:style>
  <w:style w:type="character" w:customStyle="1" w:styleId="WW8Num33z8">
    <w:name w:val="WW8Num33z8"/>
    <w:rsid w:val="000E19B5"/>
  </w:style>
  <w:style w:type="character" w:customStyle="1" w:styleId="WW8Num34z0">
    <w:name w:val="WW8Num34z0"/>
    <w:rsid w:val="000E19B5"/>
    <w:rPr>
      <w:iCs/>
      <w:sz w:val="22"/>
      <w:szCs w:val="22"/>
    </w:rPr>
  </w:style>
  <w:style w:type="character" w:customStyle="1" w:styleId="WW8Num34z1">
    <w:name w:val="WW8Num34z1"/>
    <w:rsid w:val="000E19B5"/>
  </w:style>
  <w:style w:type="character" w:customStyle="1" w:styleId="WW8Num34z2">
    <w:name w:val="WW8Num34z2"/>
    <w:rsid w:val="000E19B5"/>
  </w:style>
  <w:style w:type="character" w:customStyle="1" w:styleId="WW8Num34z3">
    <w:name w:val="WW8Num34z3"/>
    <w:rsid w:val="000E19B5"/>
  </w:style>
  <w:style w:type="character" w:customStyle="1" w:styleId="WW8Num34z4">
    <w:name w:val="WW8Num34z4"/>
    <w:rsid w:val="000E19B5"/>
  </w:style>
  <w:style w:type="character" w:customStyle="1" w:styleId="WW8Num34z5">
    <w:name w:val="WW8Num34z5"/>
    <w:rsid w:val="000E19B5"/>
  </w:style>
  <w:style w:type="character" w:customStyle="1" w:styleId="WW8Num34z6">
    <w:name w:val="WW8Num34z6"/>
    <w:rsid w:val="000E19B5"/>
  </w:style>
  <w:style w:type="character" w:customStyle="1" w:styleId="WW8Num34z7">
    <w:name w:val="WW8Num34z7"/>
    <w:rsid w:val="000E19B5"/>
  </w:style>
  <w:style w:type="character" w:customStyle="1" w:styleId="WW8Num34z8">
    <w:name w:val="WW8Num34z8"/>
    <w:rsid w:val="000E19B5"/>
  </w:style>
  <w:style w:type="character" w:customStyle="1" w:styleId="WW8Num35z0">
    <w:name w:val="WW8Num35z0"/>
    <w:rsid w:val="000E19B5"/>
    <w:rPr>
      <w:rFonts w:eastAsia="Calibri"/>
      <w:sz w:val="22"/>
      <w:szCs w:val="22"/>
      <w:lang w:eastAsia="en-US"/>
    </w:rPr>
  </w:style>
  <w:style w:type="character" w:customStyle="1" w:styleId="WW8Num35z1">
    <w:name w:val="WW8Num35z1"/>
    <w:rsid w:val="000E19B5"/>
    <w:rPr>
      <w:rFonts w:eastAsia="Calibri"/>
      <w:sz w:val="22"/>
      <w:szCs w:val="22"/>
      <w:lang w:eastAsia="en-US"/>
    </w:rPr>
  </w:style>
  <w:style w:type="character" w:customStyle="1" w:styleId="WW8Num35z2">
    <w:name w:val="WW8Num35z2"/>
    <w:rsid w:val="000E19B5"/>
  </w:style>
  <w:style w:type="character" w:customStyle="1" w:styleId="WW8Num35z3">
    <w:name w:val="WW8Num35z3"/>
    <w:rsid w:val="000E19B5"/>
  </w:style>
  <w:style w:type="character" w:customStyle="1" w:styleId="WW8Num35z4">
    <w:name w:val="WW8Num35z4"/>
    <w:rsid w:val="000E19B5"/>
  </w:style>
  <w:style w:type="character" w:customStyle="1" w:styleId="WW8Num35z5">
    <w:name w:val="WW8Num35z5"/>
    <w:rsid w:val="000E19B5"/>
  </w:style>
  <w:style w:type="character" w:customStyle="1" w:styleId="WW8Num35z6">
    <w:name w:val="WW8Num35z6"/>
    <w:rsid w:val="000E19B5"/>
  </w:style>
  <w:style w:type="character" w:customStyle="1" w:styleId="WW8Num35z7">
    <w:name w:val="WW8Num35z7"/>
    <w:rsid w:val="000E19B5"/>
  </w:style>
  <w:style w:type="character" w:customStyle="1" w:styleId="WW8Num35z8">
    <w:name w:val="WW8Num35z8"/>
    <w:rsid w:val="000E19B5"/>
  </w:style>
  <w:style w:type="character" w:customStyle="1" w:styleId="WW8Num36z0">
    <w:name w:val="WW8Num36z0"/>
    <w:rsid w:val="000E19B5"/>
  </w:style>
  <w:style w:type="character" w:customStyle="1" w:styleId="WW8Num36z1">
    <w:name w:val="WW8Num36z1"/>
    <w:rsid w:val="000E19B5"/>
  </w:style>
  <w:style w:type="character" w:customStyle="1" w:styleId="WW8Num36z2">
    <w:name w:val="WW8Num36z2"/>
    <w:rsid w:val="000E19B5"/>
  </w:style>
  <w:style w:type="character" w:customStyle="1" w:styleId="WW8Num36z3">
    <w:name w:val="WW8Num36z3"/>
    <w:rsid w:val="000E19B5"/>
  </w:style>
  <w:style w:type="character" w:customStyle="1" w:styleId="WW8Num36z4">
    <w:name w:val="WW8Num36z4"/>
    <w:rsid w:val="000E19B5"/>
  </w:style>
  <w:style w:type="character" w:customStyle="1" w:styleId="WW8Num36z5">
    <w:name w:val="WW8Num36z5"/>
    <w:rsid w:val="000E19B5"/>
  </w:style>
  <w:style w:type="character" w:customStyle="1" w:styleId="WW8Num36z6">
    <w:name w:val="WW8Num36z6"/>
    <w:rsid w:val="000E19B5"/>
  </w:style>
  <w:style w:type="character" w:customStyle="1" w:styleId="WW8Num36z7">
    <w:name w:val="WW8Num36z7"/>
    <w:rsid w:val="000E19B5"/>
  </w:style>
  <w:style w:type="character" w:customStyle="1" w:styleId="WW8Num36z8">
    <w:name w:val="WW8Num36z8"/>
    <w:rsid w:val="000E19B5"/>
  </w:style>
  <w:style w:type="character" w:customStyle="1" w:styleId="WW8Num37z0">
    <w:name w:val="WW8Num37z0"/>
    <w:rsid w:val="000E19B5"/>
  </w:style>
  <w:style w:type="character" w:customStyle="1" w:styleId="WW8Num37z1">
    <w:name w:val="WW8Num37z1"/>
    <w:rsid w:val="000E19B5"/>
    <w:rPr>
      <w:rFonts w:ascii="Arial" w:hAnsi="Arial" w:cs="Arial"/>
      <w:b w:val="0"/>
      <w:i w:val="0"/>
      <w:sz w:val="22"/>
    </w:rPr>
  </w:style>
  <w:style w:type="character" w:customStyle="1" w:styleId="WW8Num37z2">
    <w:name w:val="WW8Num37z2"/>
    <w:rsid w:val="000E19B5"/>
  </w:style>
  <w:style w:type="character" w:customStyle="1" w:styleId="WW8Num37z3">
    <w:name w:val="WW8Num37z3"/>
    <w:rsid w:val="000E19B5"/>
    <w:rPr>
      <w:rFonts w:ascii="Arial" w:eastAsia="Calibri" w:hAnsi="Arial" w:cs="Arial"/>
    </w:rPr>
  </w:style>
  <w:style w:type="character" w:customStyle="1" w:styleId="WW8Num37z4">
    <w:name w:val="WW8Num37z4"/>
    <w:rsid w:val="000E19B5"/>
  </w:style>
  <w:style w:type="character" w:customStyle="1" w:styleId="WW8Num37z5">
    <w:name w:val="WW8Num37z5"/>
    <w:rsid w:val="000E19B5"/>
  </w:style>
  <w:style w:type="character" w:customStyle="1" w:styleId="WW8Num37z6">
    <w:name w:val="WW8Num37z6"/>
    <w:rsid w:val="000E19B5"/>
  </w:style>
  <w:style w:type="character" w:customStyle="1" w:styleId="WW8Num37z7">
    <w:name w:val="WW8Num37z7"/>
    <w:rsid w:val="000E19B5"/>
  </w:style>
  <w:style w:type="character" w:customStyle="1" w:styleId="WW8Num37z8">
    <w:name w:val="WW8Num37z8"/>
    <w:rsid w:val="000E19B5"/>
  </w:style>
  <w:style w:type="character" w:customStyle="1" w:styleId="WW8Num38z0">
    <w:name w:val="WW8Num38z0"/>
    <w:rsid w:val="000E19B5"/>
  </w:style>
  <w:style w:type="character" w:customStyle="1" w:styleId="WW8Num38z1">
    <w:name w:val="WW8Num38z1"/>
    <w:rsid w:val="000E19B5"/>
  </w:style>
  <w:style w:type="character" w:customStyle="1" w:styleId="WW8Num38z2">
    <w:name w:val="WW8Num38z2"/>
    <w:rsid w:val="000E19B5"/>
  </w:style>
  <w:style w:type="character" w:customStyle="1" w:styleId="WW8Num38z3">
    <w:name w:val="WW8Num38z3"/>
    <w:rsid w:val="000E19B5"/>
  </w:style>
  <w:style w:type="character" w:customStyle="1" w:styleId="WW8Num38z4">
    <w:name w:val="WW8Num38z4"/>
    <w:rsid w:val="000E19B5"/>
  </w:style>
  <w:style w:type="character" w:customStyle="1" w:styleId="WW8Num38z5">
    <w:name w:val="WW8Num38z5"/>
    <w:rsid w:val="000E19B5"/>
  </w:style>
  <w:style w:type="character" w:customStyle="1" w:styleId="WW8Num38z6">
    <w:name w:val="WW8Num38z6"/>
    <w:rsid w:val="000E19B5"/>
  </w:style>
  <w:style w:type="character" w:customStyle="1" w:styleId="WW8Num38z7">
    <w:name w:val="WW8Num38z7"/>
    <w:rsid w:val="000E19B5"/>
  </w:style>
  <w:style w:type="character" w:customStyle="1" w:styleId="WW8Num38z8">
    <w:name w:val="WW8Num38z8"/>
    <w:rsid w:val="000E19B5"/>
  </w:style>
  <w:style w:type="character" w:customStyle="1" w:styleId="WW8Num39z0">
    <w:name w:val="WW8Num39z0"/>
    <w:rsid w:val="000E19B5"/>
    <w:rPr>
      <w:rFonts w:ascii="Tahoma" w:eastAsia="Times New Roman" w:hAnsi="Tahoma" w:cs="Tahoma"/>
    </w:rPr>
  </w:style>
  <w:style w:type="character" w:customStyle="1" w:styleId="WW8Num39z1">
    <w:name w:val="WW8Num39z1"/>
    <w:rsid w:val="000E19B5"/>
    <w:rPr>
      <w:rFonts w:ascii="Courier New" w:hAnsi="Courier New" w:cs="Courier New" w:hint="default"/>
    </w:rPr>
  </w:style>
  <w:style w:type="character" w:customStyle="1" w:styleId="WW8Num39z2">
    <w:name w:val="WW8Num39z2"/>
    <w:rsid w:val="000E19B5"/>
    <w:rPr>
      <w:rFonts w:ascii="Wingdings" w:hAnsi="Wingdings" w:cs="Wingdings" w:hint="default"/>
    </w:rPr>
  </w:style>
  <w:style w:type="character" w:customStyle="1" w:styleId="WW8Num39z3">
    <w:name w:val="WW8Num39z3"/>
    <w:rsid w:val="000E19B5"/>
    <w:rPr>
      <w:rFonts w:ascii="Symbol" w:hAnsi="Symbol" w:cs="Symbol" w:hint="default"/>
    </w:rPr>
  </w:style>
  <w:style w:type="character" w:customStyle="1" w:styleId="WW8Num40z0">
    <w:name w:val="WW8Num40z0"/>
    <w:rsid w:val="000E19B5"/>
  </w:style>
  <w:style w:type="character" w:customStyle="1" w:styleId="WW8Num40z1">
    <w:name w:val="WW8Num40z1"/>
    <w:rsid w:val="000E19B5"/>
  </w:style>
  <w:style w:type="character" w:customStyle="1" w:styleId="WW8Num40z2">
    <w:name w:val="WW8Num40z2"/>
    <w:rsid w:val="000E19B5"/>
  </w:style>
  <w:style w:type="character" w:customStyle="1" w:styleId="WW8Num40z3">
    <w:name w:val="WW8Num40z3"/>
    <w:rsid w:val="000E19B5"/>
  </w:style>
  <w:style w:type="character" w:customStyle="1" w:styleId="WW8Num40z4">
    <w:name w:val="WW8Num40z4"/>
    <w:rsid w:val="000E19B5"/>
  </w:style>
  <w:style w:type="character" w:customStyle="1" w:styleId="WW8Num40z5">
    <w:name w:val="WW8Num40z5"/>
    <w:rsid w:val="000E19B5"/>
  </w:style>
  <w:style w:type="character" w:customStyle="1" w:styleId="WW8Num40z6">
    <w:name w:val="WW8Num40z6"/>
    <w:rsid w:val="000E19B5"/>
  </w:style>
  <w:style w:type="character" w:customStyle="1" w:styleId="WW8Num40z7">
    <w:name w:val="WW8Num40z7"/>
    <w:rsid w:val="000E19B5"/>
  </w:style>
  <w:style w:type="character" w:customStyle="1" w:styleId="WW8Num40z8">
    <w:name w:val="WW8Num40z8"/>
    <w:rsid w:val="000E19B5"/>
  </w:style>
  <w:style w:type="character" w:customStyle="1" w:styleId="WW8Num41z0">
    <w:name w:val="WW8Num41z0"/>
    <w:rsid w:val="000E19B5"/>
    <w:rPr>
      <w:sz w:val="22"/>
      <w:szCs w:val="22"/>
    </w:rPr>
  </w:style>
  <w:style w:type="character" w:customStyle="1" w:styleId="WW8Num41z1">
    <w:name w:val="WW8Num41z1"/>
    <w:rsid w:val="000E19B5"/>
  </w:style>
  <w:style w:type="character" w:customStyle="1" w:styleId="WW8Num41z2">
    <w:name w:val="WW8Num41z2"/>
    <w:rsid w:val="000E19B5"/>
  </w:style>
  <w:style w:type="character" w:customStyle="1" w:styleId="WW8Num41z3">
    <w:name w:val="WW8Num41z3"/>
    <w:rsid w:val="000E19B5"/>
  </w:style>
  <w:style w:type="character" w:customStyle="1" w:styleId="WW8Num41z4">
    <w:name w:val="WW8Num41z4"/>
    <w:rsid w:val="000E19B5"/>
  </w:style>
  <w:style w:type="character" w:customStyle="1" w:styleId="WW8Num41z5">
    <w:name w:val="WW8Num41z5"/>
    <w:rsid w:val="000E19B5"/>
  </w:style>
  <w:style w:type="character" w:customStyle="1" w:styleId="WW8Num41z6">
    <w:name w:val="WW8Num41z6"/>
    <w:rsid w:val="000E19B5"/>
  </w:style>
  <w:style w:type="character" w:customStyle="1" w:styleId="WW8Num41z7">
    <w:name w:val="WW8Num41z7"/>
    <w:rsid w:val="000E19B5"/>
  </w:style>
  <w:style w:type="character" w:customStyle="1" w:styleId="WW8Num41z8">
    <w:name w:val="WW8Num41z8"/>
    <w:rsid w:val="000E19B5"/>
  </w:style>
  <w:style w:type="character" w:customStyle="1" w:styleId="WW8Num42z0">
    <w:name w:val="WW8Num42z0"/>
    <w:rsid w:val="000E19B5"/>
  </w:style>
  <w:style w:type="character" w:customStyle="1" w:styleId="WW8Num42z1">
    <w:name w:val="WW8Num42z1"/>
    <w:rsid w:val="000E19B5"/>
  </w:style>
  <w:style w:type="character" w:customStyle="1" w:styleId="WW8Num42z2">
    <w:name w:val="WW8Num42z2"/>
    <w:rsid w:val="000E19B5"/>
  </w:style>
  <w:style w:type="character" w:customStyle="1" w:styleId="WW8Num42z3">
    <w:name w:val="WW8Num42z3"/>
    <w:rsid w:val="000E19B5"/>
  </w:style>
  <w:style w:type="character" w:customStyle="1" w:styleId="WW8Num42z4">
    <w:name w:val="WW8Num42z4"/>
    <w:rsid w:val="000E19B5"/>
  </w:style>
  <w:style w:type="character" w:customStyle="1" w:styleId="WW8Num42z5">
    <w:name w:val="WW8Num42z5"/>
    <w:rsid w:val="000E19B5"/>
  </w:style>
  <w:style w:type="character" w:customStyle="1" w:styleId="WW8Num42z6">
    <w:name w:val="WW8Num42z6"/>
    <w:rsid w:val="000E19B5"/>
  </w:style>
  <w:style w:type="character" w:customStyle="1" w:styleId="WW8Num42z7">
    <w:name w:val="WW8Num42z7"/>
    <w:rsid w:val="000E19B5"/>
  </w:style>
  <w:style w:type="character" w:customStyle="1" w:styleId="WW8Num42z8">
    <w:name w:val="WW8Num42z8"/>
    <w:rsid w:val="000E19B5"/>
  </w:style>
  <w:style w:type="character" w:customStyle="1" w:styleId="WW8Num43z0">
    <w:name w:val="WW8Num43z0"/>
    <w:rsid w:val="000E19B5"/>
    <w:rPr>
      <w:rFonts w:eastAsia="TTE2030C68t00" w:hint="default"/>
      <w:sz w:val="22"/>
      <w:szCs w:val="22"/>
    </w:rPr>
  </w:style>
  <w:style w:type="character" w:customStyle="1" w:styleId="WW8Num43z1">
    <w:name w:val="WW8Num43z1"/>
    <w:rsid w:val="000E19B5"/>
  </w:style>
  <w:style w:type="character" w:customStyle="1" w:styleId="WW8Num43z2">
    <w:name w:val="WW8Num43z2"/>
    <w:rsid w:val="000E19B5"/>
  </w:style>
  <w:style w:type="character" w:customStyle="1" w:styleId="WW8Num43z3">
    <w:name w:val="WW8Num43z3"/>
    <w:rsid w:val="000E19B5"/>
  </w:style>
  <w:style w:type="character" w:customStyle="1" w:styleId="WW8Num43z4">
    <w:name w:val="WW8Num43z4"/>
    <w:rsid w:val="000E19B5"/>
  </w:style>
  <w:style w:type="character" w:customStyle="1" w:styleId="WW8Num43z5">
    <w:name w:val="WW8Num43z5"/>
    <w:rsid w:val="000E19B5"/>
  </w:style>
  <w:style w:type="character" w:customStyle="1" w:styleId="WW8Num43z6">
    <w:name w:val="WW8Num43z6"/>
    <w:rsid w:val="000E19B5"/>
  </w:style>
  <w:style w:type="character" w:customStyle="1" w:styleId="WW8Num43z7">
    <w:name w:val="WW8Num43z7"/>
    <w:rsid w:val="000E19B5"/>
  </w:style>
  <w:style w:type="character" w:customStyle="1" w:styleId="WW8Num43z8">
    <w:name w:val="WW8Num43z8"/>
    <w:rsid w:val="000E19B5"/>
  </w:style>
  <w:style w:type="character" w:customStyle="1" w:styleId="WW8Num44z0">
    <w:name w:val="WW8Num44z0"/>
    <w:rsid w:val="000E19B5"/>
  </w:style>
  <w:style w:type="character" w:customStyle="1" w:styleId="WW8Num44z1">
    <w:name w:val="WW8Num44z1"/>
    <w:rsid w:val="000E19B5"/>
  </w:style>
  <w:style w:type="character" w:customStyle="1" w:styleId="WW8Num44z2">
    <w:name w:val="WW8Num44z2"/>
    <w:rsid w:val="000E19B5"/>
    <w:rPr>
      <w:rFonts w:ascii="Symbol" w:hAnsi="Symbol" w:cs="Symbol"/>
    </w:rPr>
  </w:style>
  <w:style w:type="character" w:customStyle="1" w:styleId="WW8Num44z3">
    <w:name w:val="WW8Num44z3"/>
    <w:rsid w:val="000E19B5"/>
  </w:style>
  <w:style w:type="character" w:customStyle="1" w:styleId="WW8Num44z4">
    <w:name w:val="WW8Num44z4"/>
    <w:rsid w:val="000E19B5"/>
  </w:style>
  <w:style w:type="character" w:customStyle="1" w:styleId="WW8Num44z5">
    <w:name w:val="WW8Num44z5"/>
    <w:rsid w:val="000E19B5"/>
  </w:style>
  <w:style w:type="character" w:customStyle="1" w:styleId="WW8Num44z6">
    <w:name w:val="WW8Num44z6"/>
    <w:rsid w:val="000E19B5"/>
  </w:style>
  <w:style w:type="character" w:customStyle="1" w:styleId="WW8Num44z7">
    <w:name w:val="WW8Num44z7"/>
    <w:rsid w:val="000E19B5"/>
  </w:style>
  <w:style w:type="character" w:customStyle="1" w:styleId="WW8Num44z8">
    <w:name w:val="WW8Num44z8"/>
    <w:rsid w:val="000E19B5"/>
  </w:style>
  <w:style w:type="character" w:customStyle="1" w:styleId="WW8Num45z0">
    <w:name w:val="WW8Num45z0"/>
    <w:rsid w:val="000E19B5"/>
    <w:rPr>
      <w:sz w:val="22"/>
      <w:szCs w:val="22"/>
    </w:rPr>
  </w:style>
  <w:style w:type="character" w:customStyle="1" w:styleId="WW8Num45z1">
    <w:name w:val="WW8Num45z1"/>
    <w:rsid w:val="000E19B5"/>
  </w:style>
  <w:style w:type="character" w:customStyle="1" w:styleId="WW8Num45z2">
    <w:name w:val="WW8Num45z2"/>
    <w:rsid w:val="000E19B5"/>
  </w:style>
  <w:style w:type="character" w:customStyle="1" w:styleId="WW8Num45z3">
    <w:name w:val="WW8Num45z3"/>
    <w:rsid w:val="000E19B5"/>
  </w:style>
  <w:style w:type="character" w:customStyle="1" w:styleId="WW8Num45z4">
    <w:name w:val="WW8Num45z4"/>
    <w:rsid w:val="000E19B5"/>
  </w:style>
  <w:style w:type="character" w:customStyle="1" w:styleId="WW8Num45z5">
    <w:name w:val="WW8Num45z5"/>
    <w:rsid w:val="000E19B5"/>
  </w:style>
  <w:style w:type="character" w:customStyle="1" w:styleId="WW8Num45z6">
    <w:name w:val="WW8Num45z6"/>
    <w:rsid w:val="000E19B5"/>
  </w:style>
  <w:style w:type="character" w:customStyle="1" w:styleId="WW8Num45z7">
    <w:name w:val="WW8Num45z7"/>
    <w:rsid w:val="000E19B5"/>
  </w:style>
  <w:style w:type="character" w:customStyle="1" w:styleId="WW8Num45z8">
    <w:name w:val="WW8Num45z8"/>
    <w:rsid w:val="000E19B5"/>
  </w:style>
  <w:style w:type="character" w:customStyle="1" w:styleId="WW8Num46z0">
    <w:name w:val="WW8Num46z0"/>
    <w:rsid w:val="000E19B5"/>
  </w:style>
  <w:style w:type="character" w:customStyle="1" w:styleId="WW8Num46z1">
    <w:name w:val="WW8Num46z1"/>
    <w:rsid w:val="000E19B5"/>
  </w:style>
  <w:style w:type="character" w:customStyle="1" w:styleId="WW8Num46z2">
    <w:name w:val="WW8Num46z2"/>
    <w:rsid w:val="000E19B5"/>
  </w:style>
  <w:style w:type="character" w:customStyle="1" w:styleId="WW8Num46z3">
    <w:name w:val="WW8Num46z3"/>
    <w:rsid w:val="000E19B5"/>
  </w:style>
  <w:style w:type="character" w:customStyle="1" w:styleId="WW8Num46z4">
    <w:name w:val="WW8Num46z4"/>
    <w:rsid w:val="000E19B5"/>
  </w:style>
  <w:style w:type="character" w:customStyle="1" w:styleId="WW8Num46z5">
    <w:name w:val="WW8Num46z5"/>
    <w:rsid w:val="000E19B5"/>
  </w:style>
  <w:style w:type="character" w:customStyle="1" w:styleId="WW8Num46z6">
    <w:name w:val="WW8Num46z6"/>
    <w:rsid w:val="000E19B5"/>
  </w:style>
  <w:style w:type="character" w:customStyle="1" w:styleId="WW8Num46z7">
    <w:name w:val="WW8Num46z7"/>
    <w:rsid w:val="000E19B5"/>
  </w:style>
  <w:style w:type="character" w:customStyle="1" w:styleId="WW8Num46z8">
    <w:name w:val="WW8Num46z8"/>
    <w:rsid w:val="000E19B5"/>
  </w:style>
  <w:style w:type="character" w:customStyle="1" w:styleId="WW8Num47z0">
    <w:name w:val="WW8Num47z0"/>
    <w:rsid w:val="000E19B5"/>
    <w:rPr>
      <w:rFonts w:ascii="Arial" w:eastAsia="Times New Roman" w:hAnsi="Arial" w:cs="Arial"/>
      <w:sz w:val="22"/>
      <w:szCs w:val="22"/>
    </w:rPr>
  </w:style>
  <w:style w:type="character" w:customStyle="1" w:styleId="WW8Num47z1">
    <w:name w:val="WW8Num47z1"/>
    <w:rsid w:val="000E19B5"/>
  </w:style>
  <w:style w:type="character" w:customStyle="1" w:styleId="WW8Num47z2">
    <w:name w:val="WW8Num47z2"/>
    <w:rsid w:val="000E19B5"/>
  </w:style>
  <w:style w:type="character" w:customStyle="1" w:styleId="WW8Num47z3">
    <w:name w:val="WW8Num47z3"/>
    <w:rsid w:val="000E19B5"/>
  </w:style>
  <w:style w:type="character" w:customStyle="1" w:styleId="WW8Num47z4">
    <w:name w:val="WW8Num47z4"/>
    <w:rsid w:val="000E19B5"/>
  </w:style>
  <w:style w:type="character" w:customStyle="1" w:styleId="WW8Num47z5">
    <w:name w:val="WW8Num47z5"/>
    <w:rsid w:val="000E19B5"/>
  </w:style>
  <w:style w:type="character" w:customStyle="1" w:styleId="WW8Num47z6">
    <w:name w:val="WW8Num47z6"/>
    <w:rsid w:val="000E19B5"/>
  </w:style>
  <w:style w:type="character" w:customStyle="1" w:styleId="WW8Num47z7">
    <w:name w:val="WW8Num47z7"/>
    <w:rsid w:val="000E19B5"/>
  </w:style>
  <w:style w:type="character" w:customStyle="1" w:styleId="WW8Num47z8">
    <w:name w:val="WW8Num47z8"/>
    <w:rsid w:val="000E19B5"/>
  </w:style>
  <w:style w:type="character" w:customStyle="1" w:styleId="WW8Num48z0">
    <w:name w:val="WW8Num48z0"/>
    <w:rsid w:val="000E19B5"/>
    <w:rPr>
      <w:rFonts w:hint="default"/>
      <w:sz w:val="22"/>
      <w:szCs w:val="22"/>
    </w:rPr>
  </w:style>
  <w:style w:type="character" w:customStyle="1" w:styleId="WW8Num48z1">
    <w:name w:val="WW8Num48z1"/>
    <w:rsid w:val="000E19B5"/>
  </w:style>
  <w:style w:type="character" w:customStyle="1" w:styleId="WW8Num48z2">
    <w:name w:val="WW8Num48z2"/>
    <w:rsid w:val="000E19B5"/>
  </w:style>
  <w:style w:type="character" w:customStyle="1" w:styleId="WW8Num48z3">
    <w:name w:val="WW8Num48z3"/>
    <w:rsid w:val="000E19B5"/>
  </w:style>
  <w:style w:type="character" w:customStyle="1" w:styleId="WW8Num48z4">
    <w:name w:val="WW8Num48z4"/>
    <w:rsid w:val="000E19B5"/>
  </w:style>
  <w:style w:type="character" w:customStyle="1" w:styleId="WW8Num48z5">
    <w:name w:val="WW8Num48z5"/>
    <w:rsid w:val="000E19B5"/>
  </w:style>
  <w:style w:type="character" w:customStyle="1" w:styleId="WW8Num48z6">
    <w:name w:val="WW8Num48z6"/>
    <w:rsid w:val="000E19B5"/>
  </w:style>
  <w:style w:type="character" w:customStyle="1" w:styleId="WW8Num48z7">
    <w:name w:val="WW8Num48z7"/>
    <w:rsid w:val="000E19B5"/>
  </w:style>
  <w:style w:type="character" w:customStyle="1" w:styleId="WW8Num48z8">
    <w:name w:val="WW8Num48z8"/>
    <w:rsid w:val="000E19B5"/>
  </w:style>
  <w:style w:type="character" w:customStyle="1" w:styleId="WW8Num49z0">
    <w:name w:val="WW8Num49z0"/>
    <w:rsid w:val="000E19B5"/>
    <w:rPr>
      <w:sz w:val="22"/>
      <w:szCs w:val="22"/>
    </w:rPr>
  </w:style>
  <w:style w:type="character" w:customStyle="1" w:styleId="WW8Num49z1">
    <w:name w:val="WW8Num49z1"/>
    <w:rsid w:val="000E19B5"/>
  </w:style>
  <w:style w:type="character" w:customStyle="1" w:styleId="WW8Num49z2">
    <w:name w:val="WW8Num49z2"/>
    <w:rsid w:val="000E19B5"/>
  </w:style>
  <w:style w:type="character" w:customStyle="1" w:styleId="WW8Num49z3">
    <w:name w:val="WW8Num49z3"/>
    <w:rsid w:val="000E19B5"/>
  </w:style>
  <w:style w:type="character" w:customStyle="1" w:styleId="WW8Num49z4">
    <w:name w:val="WW8Num49z4"/>
    <w:rsid w:val="000E19B5"/>
  </w:style>
  <w:style w:type="character" w:customStyle="1" w:styleId="WW8Num49z5">
    <w:name w:val="WW8Num49z5"/>
    <w:rsid w:val="000E19B5"/>
  </w:style>
  <w:style w:type="character" w:customStyle="1" w:styleId="WW8Num49z6">
    <w:name w:val="WW8Num49z6"/>
    <w:rsid w:val="000E19B5"/>
  </w:style>
  <w:style w:type="character" w:customStyle="1" w:styleId="WW8Num49z7">
    <w:name w:val="WW8Num49z7"/>
    <w:rsid w:val="000E19B5"/>
  </w:style>
  <w:style w:type="character" w:customStyle="1" w:styleId="WW8Num49z8">
    <w:name w:val="WW8Num49z8"/>
    <w:rsid w:val="000E19B5"/>
  </w:style>
  <w:style w:type="character" w:customStyle="1" w:styleId="WW8Num50z0">
    <w:name w:val="WW8Num50z0"/>
    <w:rsid w:val="000E19B5"/>
  </w:style>
  <w:style w:type="character" w:customStyle="1" w:styleId="WW8Num50z1">
    <w:name w:val="WW8Num50z1"/>
    <w:rsid w:val="000E19B5"/>
  </w:style>
  <w:style w:type="character" w:customStyle="1" w:styleId="WW8Num50z2">
    <w:name w:val="WW8Num50z2"/>
    <w:rsid w:val="000E19B5"/>
  </w:style>
  <w:style w:type="character" w:customStyle="1" w:styleId="WW8Num50z3">
    <w:name w:val="WW8Num50z3"/>
    <w:rsid w:val="000E19B5"/>
  </w:style>
  <w:style w:type="character" w:customStyle="1" w:styleId="WW8Num50z4">
    <w:name w:val="WW8Num50z4"/>
    <w:rsid w:val="000E19B5"/>
  </w:style>
  <w:style w:type="character" w:customStyle="1" w:styleId="WW8Num50z5">
    <w:name w:val="WW8Num50z5"/>
    <w:rsid w:val="000E19B5"/>
  </w:style>
  <w:style w:type="character" w:customStyle="1" w:styleId="WW8Num50z6">
    <w:name w:val="WW8Num50z6"/>
    <w:rsid w:val="000E19B5"/>
  </w:style>
  <w:style w:type="character" w:customStyle="1" w:styleId="WW8Num50z7">
    <w:name w:val="WW8Num50z7"/>
    <w:rsid w:val="000E19B5"/>
  </w:style>
  <w:style w:type="character" w:customStyle="1" w:styleId="WW8Num50z8">
    <w:name w:val="WW8Num50z8"/>
    <w:rsid w:val="000E19B5"/>
  </w:style>
  <w:style w:type="character" w:customStyle="1" w:styleId="WW8Num51z0">
    <w:name w:val="WW8Num51z0"/>
    <w:rsid w:val="000E19B5"/>
    <w:rPr>
      <w:sz w:val="22"/>
      <w:szCs w:val="22"/>
    </w:rPr>
  </w:style>
  <w:style w:type="character" w:customStyle="1" w:styleId="WW8Num51z1">
    <w:name w:val="WW8Num51z1"/>
    <w:rsid w:val="000E19B5"/>
  </w:style>
  <w:style w:type="character" w:customStyle="1" w:styleId="WW8Num51z2">
    <w:name w:val="WW8Num51z2"/>
    <w:rsid w:val="000E19B5"/>
  </w:style>
  <w:style w:type="character" w:customStyle="1" w:styleId="WW8Num51z3">
    <w:name w:val="WW8Num51z3"/>
    <w:rsid w:val="000E19B5"/>
  </w:style>
  <w:style w:type="character" w:customStyle="1" w:styleId="WW8Num51z4">
    <w:name w:val="WW8Num51z4"/>
    <w:rsid w:val="000E19B5"/>
  </w:style>
  <w:style w:type="character" w:customStyle="1" w:styleId="WW8Num51z5">
    <w:name w:val="WW8Num51z5"/>
    <w:rsid w:val="000E19B5"/>
  </w:style>
  <w:style w:type="character" w:customStyle="1" w:styleId="WW8Num51z6">
    <w:name w:val="WW8Num51z6"/>
    <w:rsid w:val="000E19B5"/>
  </w:style>
  <w:style w:type="character" w:customStyle="1" w:styleId="WW8Num51z7">
    <w:name w:val="WW8Num51z7"/>
    <w:rsid w:val="000E19B5"/>
  </w:style>
  <w:style w:type="character" w:customStyle="1" w:styleId="WW8Num51z8">
    <w:name w:val="WW8Num51z8"/>
    <w:rsid w:val="000E19B5"/>
  </w:style>
  <w:style w:type="character" w:customStyle="1" w:styleId="WW8Num52z0">
    <w:name w:val="WW8Num52z0"/>
    <w:rsid w:val="000E19B5"/>
    <w:rPr>
      <w:sz w:val="22"/>
      <w:szCs w:val="22"/>
    </w:rPr>
  </w:style>
  <w:style w:type="character" w:customStyle="1" w:styleId="WW8Num52z1">
    <w:name w:val="WW8Num52z1"/>
    <w:rsid w:val="000E19B5"/>
  </w:style>
  <w:style w:type="character" w:customStyle="1" w:styleId="WW8Num52z2">
    <w:name w:val="WW8Num52z2"/>
    <w:rsid w:val="000E19B5"/>
  </w:style>
  <w:style w:type="character" w:customStyle="1" w:styleId="WW8Num52z3">
    <w:name w:val="WW8Num52z3"/>
    <w:rsid w:val="000E19B5"/>
  </w:style>
  <w:style w:type="character" w:customStyle="1" w:styleId="WW8Num52z4">
    <w:name w:val="WW8Num52z4"/>
    <w:rsid w:val="000E19B5"/>
  </w:style>
  <w:style w:type="character" w:customStyle="1" w:styleId="WW8Num52z5">
    <w:name w:val="WW8Num52z5"/>
    <w:rsid w:val="000E19B5"/>
  </w:style>
  <w:style w:type="character" w:customStyle="1" w:styleId="WW8Num52z6">
    <w:name w:val="WW8Num52z6"/>
    <w:rsid w:val="000E19B5"/>
  </w:style>
  <w:style w:type="character" w:customStyle="1" w:styleId="WW8Num52z7">
    <w:name w:val="WW8Num52z7"/>
    <w:rsid w:val="000E19B5"/>
  </w:style>
  <w:style w:type="character" w:customStyle="1" w:styleId="WW8Num52z8">
    <w:name w:val="WW8Num52z8"/>
    <w:rsid w:val="000E19B5"/>
  </w:style>
  <w:style w:type="character" w:customStyle="1" w:styleId="WW8Num53z0">
    <w:name w:val="WW8Num53z0"/>
    <w:rsid w:val="000E19B5"/>
    <w:rPr>
      <w:rFonts w:hint="default"/>
      <w:sz w:val="22"/>
      <w:szCs w:val="22"/>
    </w:rPr>
  </w:style>
  <w:style w:type="character" w:customStyle="1" w:styleId="WW8Num53z1">
    <w:name w:val="WW8Num53z1"/>
    <w:rsid w:val="000E19B5"/>
  </w:style>
  <w:style w:type="character" w:customStyle="1" w:styleId="WW8Num53z2">
    <w:name w:val="WW8Num53z2"/>
    <w:rsid w:val="000E19B5"/>
  </w:style>
  <w:style w:type="character" w:customStyle="1" w:styleId="WW8Num53z3">
    <w:name w:val="WW8Num53z3"/>
    <w:rsid w:val="000E19B5"/>
  </w:style>
  <w:style w:type="character" w:customStyle="1" w:styleId="WW8Num53z4">
    <w:name w:val="WW8Num53z4"/>
    <w:rsid w:val="000E19B5"/>
  </w:style>
  <w:style w:type="character" w:customStyle="1" w:styleId="WW8Num53z5">
    <w:name w:val="WW8Num53z5"/>
    <w:rsid w:val="000E19B5"/>
  </w:style>
  <w:style w:type="character" w:customStyle="1" w:styleId="WW8Num53z6">
    <w:name w:val="WW8Num53z6"/>
    <w:rsid w:val="000E19B5"/>
  </w:style>
  <w:style w:type="character" w:customStyle="1" w:styleId="WW8Num53z7">
    <w:name w:val="WW8Num53z7"/>
    <w:rsid w:val="000E19B5"/>
  </w:style>
  <w:style w:type="character" w:customStyle="1" w:styleId="WW8Num53z8">
    <w:name w:val="WW8Num53z8"/>
    <w:rsid w:val="000E19B5"/>
  </w:style>
  <w:style w:type="character" w:customStyle="1" w:styleId="WW8Num54z0">
    <w:name w:val="WW8Num54z0"/>
    <w:rsid w:val="000E19B5"/>
  </w:style>
  <w:style w:type="character" w:customStyle="1" w:styleId="WW8Num54z1">
    <w:name w:val="WW8Num54z1"/>
    <w:rsid w:val="000E19B5"/>
  </w:style>
  <w:style w:type="character" w:customStyle="1" w:styleId="WW8Num54z2">
    <w:name w:val="WW8Num54z2"/>
    <w:rsid w:val="000E19B5"/>
  </w:style>
  <w:style w:type="character" w:customStyle="1" w:styleId="WW8Num54z3">
    <w:name w:val="WW8Num54z3"/>
    <w:rsid w:val="000E19B5"/>
  </w:style>
  <w:style w:type="character" w:customStyle="1" w:styleId="WW8Num54z4">
    <w:name w:val="WW8Num54z4"/>
    <w:rsid w:val="000E19B5"/>
  </w:style>
  <w:style w:type="character" w:customStyle="1" w:styleId="WW8Num54z5">
    <w:name w:val="WW8Num54z5"/>
    <w:rsid w:val="000E19B5"/>
  </w:style>
  <w:style w:type="character" w:customStyle="1" w:styleId="WW8Num54z6">
    <w:name w:val="WW8Num54z6"/>
    <w:rsid w:val="000E19B5"/>
  </w:style>
  <w:style w:type="character" w:customStyle="1" w:styleId="WW8Num54z7">
    <w:name w:val="WW8Num54z7"/>
    <w:rsid w:val="000E19B5"/>
  </w:style>
  <w:style w:type="character" w:customStyle="1" w:styleId="WW8Num54z8">
    <w:name w:val="WW8Num54z8"/>
    <w:rsid w:val="000E19B5"/>
  </w:style>
  <w:style w:type="character" w:customStyle="1" w:styleId="WW8Num55z0">
    <w:name w:val="WW8Num55z0"/>
    <w:rsid w:val="000E19B5"/>
    <w:rPr>
      <w:rFonts w:ascii="Times New Roman" w:hAnsi="Times New Roman" w:cs="Times New Roman" w:hint="default"/>
      <w:sz w:val="22"/>
      <w:szCs w:val="22"/>
    </w:rPr>
  </w:style>
  <w:style w:type="character" w:customStyle="1" w:styleId="WW8Num55z1">
    <w:name w:val="WW8Num55z1"/>
    <w:rsid w:val="000E19B5"/>
    <w:rPr>
      <w:rFonts w:hint="default"/>
      <w:b/>
      <w:sz w:val="24"/>
    </w:rPr>
  </w:style>
  <w:style w:type="character" w:customStyle="1" w:styleId="WW8Num55z2">
    <w:name w:val="WW8Num55z2"/>
    <w:rsid w:val="000E19B5"/>
    <w:rPr>
      <w:rFonts w:hint="default"/>
      <w:b/>
    </w:rPr>
  </w:style>
  <w:style w:type="character" w:customStyle="1" w:styleId="WW8Num56z0">
    <w:name w:val="WW8Num56z0"/>
    <w:rsid w:val="000E19B5"/>
    <w:rPr>
      <w:rFonts w:ascii="Arial" w:hAnsi="Arial" w:cs="Arial"/>
      <w:b w:val="0"/>
      <w:i w:val="0"/>
      <w:sz w:val="24"/>
    </w:rPr>
  </w:style>
  <w:style w:type="character" w:customStyle="1" w:styleId="WW8Num56z1">
    <w:name w:val="WW8Num56z1"/>
    <w:rsid w:val="000E19B5"/>
    <w:rPr>
      <w:rFonts w:ascii="Symbol" w:hAnsi="Symbol" w:cs="Symbol"/>
    </w:rPr>
  </w:style>
  <w:style w:type="character" w:customStyle="1" w:styleId="WW8Num56z2">
    <w:name w:val="WW8Num56z2"/>
    <w:rsid w:val="000E19B5"/>
  </w:style>
  <w:style w:type="character" w:customStyle="1" w:styleId="WW8Num56z3">
    <w:name w:val="WW8Num56z3"/>
    <w:rsid w:val="000E19B5"/>
  </w:style>
  <w:style w:type="character" w:customStyle="1" w:styleId="WW8Num56z4">
    <w:name w:val="WW8Num56z4"/>
    <w:rsid w:val="000E19B5"/>
  </w:style>
  <w:style w:type="character" w:customStyle="1" w:styleId="WW8Num56z5">
    <w:name w:val="WW8Num56z5"/>
    <w:rsid w:val="000E19B5"/>
  </w:style>
  <w:style w:type="character" w:customStyle="1" w:styleId="WW8Num56z6">
    <w:name w:val="WW8Num56z6"/>
    <w:rsid w:val="000E19B5"/>
  </w:style>
  <w:style w:type="character" w:customStyle="1" w:styleId="WW8Num56z7">
    <w:name w:val="WW8Num56z7"/>
    <w:rsid w:val="000E19B5"/>
  </w:style>
  <w:style w:type="character" w:customStyle="1" w:styleId="WW8Num56z8">
    <w:name w:val="WW8Num56z8"/>
    <w:rsid w:val="000E19B5"/>
  </w:style>
  <w:style w:type="character" w:customStyle="1" w:styleId="WW8Num57z0">
    <w:name w:val="WW8Num57z0"/>
    <w:rsid w:val="000E19B5"/>
    <w:rPr>
      <w:rFonts w:ascii="Arial" w:hAnsi="Arial" w:cs="Arial"/>
      <w:b w:val="0"/>
      <w:i w:val="0"/>
      <w:sz w:val="22"/>
      <w:szCs w:val="22"/>
    </w:rPr>
  </w:style>
  <w:style w:type="character" w:customStyle="1" w:styleId="WW8Num57z1">
    <w:name w:val="WW8Num57z1"/>
    <w:rsid w:val="000E19B5"/>
  </w:style>
  <w:style w:type="character" w:customStyle="1" w:styleId="WW8Num57z2">
    <w:name w:val="WW8Num57z2"/>
    <w:rsid w:val="000E19B5"/>
  </w:style>
  <w:style w:type="character" w:customStyle="1" w:styleId="WW8Num57z3">
    <w:name w:val="WW8Num57z3"/>
    <w:rsid w:val="000E19B5"/>
  </w:style>
  <w:style w:type="character" w:customStyle="1" w:styleId="WW8Num57z4">
    <w:name w:val="WW8Num57z4"/>
    <w:rsid w:val="000E19B5"/>
  </w:style>
  <w:style w:type="character" w:customStyle="1" w:styleId="WW8Num57z5">
    <w:name w:val="WW8Num57z5"/>
    <w:rsid w:val="000E19B5"/>
  </w:style>
  <w:style w:type="character" w:customStyle="1" w:styleId="WW8Num57z6">
    <w:name w:val="WW8Num57z6"/>
    <w:rsid w:val="000E19B5"/>
  </w:style>
  <w:style w:type="character" w:customStyle="1" w:styleId="WW8Num57z7">
    <w:name w:val="WW8Num57z7"/>
    <w:rsid w:val="000E19B5"/>
  </w:style>
  <w:style w:type="character" w:customStyle="1" w:styleId="WW8Num57z8">
    <w:name w:val="WW8Num57z8"/>
    <w:rsid w:val="000E19B5"/>
  </w:style>
  <w:style w:type="character" w:customStyle="1" w:styleId="Domylnaczcionkaakapitu1">
    <w:name w:val="Domyślna czcionka akapitu1"/>
    <w:rsid w:val="000E19B5"/>
  </w:style>
  <w:style w:type="character" w:customStyle="1" w:styleId="Znakiprzypiswdolnych">
    <w:name w:val="Znaki przypisów dolnych"/>
    <w:rsid w:val="000E19B5"/>
    <w:rPr>
      <w:vertAlign w:val="superscript"/>
    </w:rPr>
  </w:style>
  <w:style w:type="character" w:customStyle="1" w:styleId="TekstprzypisukocowegoZnak">
    <w:name w:val="Tekst przypisu końcowego Znak"/>
    <w:uiPriority w:val="99"/>
    <w:rsid w:val="000E19B5"/>
    <w:rPr>
      <w:rFonts w:ascii="Times New Roman" w:eastAsia="Times New Roman" w:hAnsi="Times New Roman" w:cs="Times New Roman"/>
      <w:sz w:val="20"/>
      <w:szCs w:val="20"/>
    </w:rPr>
  </w:style>
  <w:style w:type="character" w:customStyle="1" w:styleId="Znakiprzypiswkocowych">
    <w:name w:val="Znaki przypisów końcowych"/>
    <w:rsid w:val="000E19B5"/>
    <w:rPr>
      <w:vertAlign w:val="superscript"/>
    </w:rPr>
  </w:style>
  <w:style w:type="character" w:customStyle="1" w:styleId="AkapitzlistZnak">
    <w:name w:val="Akapit z listą Znak"/>
    <w:aliases w:val="CW_Lista Znak,L1 Znak,Numerowanie Znak,List Paragraph Znak,Akapit z listą5 Znak,1.Nagłówek Znak,Preambuła Znak"/>
    <w:uiPriority w:val="34"/>
    <w:qFormat/>
    <w:rsid w:val="000E19B5"/>
    <w:rPr>
      <w:rFonts w:ascii="Calibri" w:eastAsia="Calibri" w:hAnsi="Calibri" w:cs="Times New Roman"/>
      <w:sz w:val="24"/>
      <w:szCs w:val="24"/>
    </w:rPr>
  </w:style>
  <w:style w:type="character" w:customStyle="1" w:styleId="Odwoaniedokomentarza1">
    <w:name w:val="Odwołanie do komentarza1"/>
    <w:rsid w:val="000E19B5"/>
    <w:rPr>
      <w:sz w:val="16"/>
      <w:szCs w:val="16"/>
    </w:rPr>
  </w:style>
  <w:style w:type="character" w:customStyle="1" w:styleId="BezodstpwZnak">
    <w:name w:val="Bez odstępów Znak"/>
    <w:rsid w:val="000E19B5"/>
    <w:rPr>
      <w:rFonts w:ascii="Calibri" w:eastAsia="Calibri" w:hAnsi="Calibri" w:cs="Times New Roman"/>
    </w:rPr>
  </w:style>
  <w:style w:type="character" w:customStyle="1" w:styleId="PPKTZnak">
    <w:name w:val="PPKT Znak"/>
    <w:rsid w:val="000E19B5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wylicz1Znak">
    <w:name w:val="wylicz1 Znak"/>
    <w:rsid w:val="000E19B5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PUNKTZnak">
    <w:name w:val="PUNKT Znak"/>
    <w:rsid w:val="000E19B5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RzymskieZnakZnak">
    <w:name w:val="Rzymskie Znak Znak"/>
    <w:rsid w:val="000E19B5"/>
    <w:rPr>
      <w:b/>
      <w:sz w:val="24"/>
      <w:szCs w:val="24"/>
    </w:rPr>
  </w:style>
  <w:style w:type="character" w:customStyle="1" w:styleId="TekstkomentarzaZnak">
    <w:name w:val="Tekst komentarza Znak"/>
    <w:rsid w:val="000E19B5"/>
    <w:rPr>
      <w:rFonts w:ascii="Times New Roman" w:eastAsia="Times New Roman" w:hAnsi="Times New Roman" w:cs="Times New Roman"/>
      <w:sz w:val="20"/>
      <w:szCs w:val="20"/>
    </w:rPr>
  </w:style>
  <w:style w:type="character" w:customStyle="1" w:styleId="TematkomentarzaZnak">
    <w:name w:val="Temat komentarza Znak"/>
    <w:rsid w:val="000E19B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Nierozpoznanawzmianka1">
    <w:name w:val="Nierozpoznana wzmianka1"/>
    <w:rsid w:val="000E19B5"/>
    <w:rPr>
      <w:color w:val="808080"/>
      <w:shd w:val="clear" w:color="auto" w:fill="E6E6E6"/>
    </w:rPr>
  </w:style>
  <w:style w:type="character" w:customStyle="1" w:styleId="UnresolvedMention">
    <w:name w:val="Unresolved Mention"/>
    <w:rsid w:val="000E19B5"/>
    <w:rPr>
      <w:color w:val="808080"/>
      <w:shd w:val="clear" w:color="auto" w:fill="E6E6E6"/>
    </w:rPr>
  </w:style>
  <w:style w:type="character" w:customStyle="1" w:styleId="ZwykytekstZnak">
    <w:name w:val="Zwykły tekst Znak"/>
    <w:link w:val="Zwykytekst"/>
    <w:rsid w:val="000E19B5"/>
    <w:rPr>
      <w:rFonts w:ascii="Courier New" w:eastAsia="Times New Roman" w:hAnsi="Courier New" w:cs="Courier New"/>
      <w:w w:val="89"/>
      <w:sz w:val="25"/>
      <w:lang w:val="x-none"/>
    </w:rPr>
  </w:style>
  <w:style w:type="character" w:customStyle="1" w:styleId="highlight">
    <w:name w:val="highlight"/>
    <w:rsid w:val="000E19B5"/>
  </w:style>
  <w:style w:type="character" w:styleId="Odwoanieprzypisukocowego">
    <w:name w:val="endnote reference"/>
    <w:uiPriority w:val="99"/>
    <w:rsid w:val="000E19B5"/>
    <w:rPr>
      <w:vertAlign w:val="superscript"/>
    </w:rPr>
  </w:style>
  <w:style w:type="paragraph" w:customStyle="1" w:styleId="Nagwek10">
    <w:name w:val="Nagłówek1"/>
    <w:basedOn w:val="Normalny"/>
    <w:next w:val="Tekstpodstawowy"/>
    <w:rsid w:val="000E19B5"/>
    <w:pPr>
      <w:jc w:val="center"/>
    </w:pPr>
    <w:rPr>
      <w:b/>
      <w:bCs/>
    </w:rPr>
  </w:style>
  <w:style w:type="paragraph" w:styleId="Lista">
    <w:name w:val="List"/>
    <w:basedOn w:val="Normalny"/>
    <w:rsid w:val="000E19B5"/>
    <w:pPr>
      <w:ind w:left="283" w:hanging="283"/>
      <w:contextualSpacing/>
    </w:pPr>
  </w:style>
  <w:style w:type="paragraph" w:styleId="Legenda">
    <w:name w:val="caption"/>
    <w:basedOn w:val="Normalny"/>
    <w:qFormat/>
    <w:rsid w:val="000E19B5"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rsid w:val="000E19B5"/>
    <w:pPr>
      <w:suppressLineNumbers/>
    </w:pPr>
    <w:rPr>
      <w:rFonts w:cs="Lucida Sans"/>
    </w:rPr>
  </w:style>
  <w:style w:type="paragraph" w:customStyle="1" w:styleId="Tekstpodstawowy21">
    <w:name w:val="Tekst podstawowy 21"/>
    <w:basedOn w:val="Normalny"/>
    <w:rsid w:val="000E19B5"/>
    <w:pPr>
      <w:spacing w:after="120" w:line="480" w:lineRule="auto"/>
    </w:pPr>
  </w:style>
  <w:style w:type="paragraph" w:styleId="Tekstprzypisukocowego">
    <w:name w:val="endnote text"/>
    <w:basedOn w:val="Normalny"/>
    <w:link w:val="TekstprzypisukocowegoZnak1"/>
    <w:uiPriority w:val="99"/>
    <w:rsid w:val="000E19B5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rsid w:val="000E19B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Bezodstpw">
    <w:name w:val="No Spacing"/>
    <w:uiPriority w:val="1"/>
    <w:qFormat/>
    <w:rsid w:val="000E19B5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customStyle="1" w:styleId="PUNKT">
    <w:name w:val="PUNKT"/>
    <w:basedOn w:val="Normalny"/>
    <w:rsid w:val="000E19B5"/>
    <w:pPr>
      <w:spacing w:before="120" w:after="200" w:line="300" w:lineRule="atLeast"/>
      <w:jc w:val="both"/>
    </w:pPr>
    <w:rPr>
      <w:lang w:val="x-none"/>
    </w:rPr>
  </w:style>
  <w:style w:type="paragraph" w:customStyle="1" w:styleId="PPKT">
    <w:name w:val="PPKT"/>
    <w:basedOn w:val="PUNKT"/>
    <w:rsid w:val="000E19B5"/>
  </w:style>
  <w:style w:type="paragraph" w:customStyle="1" w:styleId="Lista21">
    <w:name w:val="Lista 21"/>
    <w:basedOn w:val="Normalny"/>
    <w:rsid w:val="000E19B5"/>
    <w:pPr>
      <w:overflowPunct w:val="0"/>
      <w:autoSpaceDE w:val="0"/>
      <w:ind w:left="566" w:hanging="283"/>
    </w:pPr>
    <w:rPr>
      <w:sz w:val="20"/>
      <w:szCs w:val="20"/>
    </w:rPr>
  </w:style>
  <w:style w:type="paragraph" w:customStyle="1" w:styleId="Textbody">
    <w:name w:val="Text body"/>
    <w:basedOn w:val="Normalny"/>
    <w:rsid w:val="000E19B5"/>
    <w:pPr>
      <w:spacing w:after="120" w:line="276" w:lineRule="auto"/>
    </w:pPr>
    <w:rPr>
      <w:rFonts w:ascii="Calibri" w:eastAsia="SimSun" w:hAnsi="Calibri" w:cs="Tahoma"/>
      <w:kern w:val="1"/>
      <w:sz w:val="22"/>
      <w:szCs w:val="22"/>
    </w:rPr>
  </w:style>
  <w:style w:type="paragraph" w:customStyle="1" w:styleId="wylicz1">
    <w:name w:val="wylicz1"/>
    <w:basedOn w:val="Normalny"/>
    <w:rsid w:val="000E19B5"/>
    <w:pPr>
      <w:numPr>
        <w:numId w:val="16"/>
      </w:numPr>
      <w:spacing w:before="80" w:after="80" w:line="240" w:lineRule="atLeast"/>
    </w:pPr>
    <w:rPr>
      <w:lang w:val="x-none"/>
    </w:rPr>
  </w:style>
  <w:style w:type="paragraph" w:customStyle="1" w:styleId="Rzymskie">
    <w:name w:val="Rzymskie"/>
    <w:basedOn w:val="Normalny"/>
    <w:rsid w:val="000E19B5"/>
    <w:pPr>
      <w:numPr>
        <w:numId w:val="9"/>
      </w:numPr>
      <w:jc w:val="both"/>
    </w:pPr>
    <w:rPr>
      <w:rFonts w:ascii="Calibri" w:eastAsia="Calibri" w:hAnsi="Calibri"/>
      <w:b/>
    </w:rPr>
  </w:style>
  <w:style w:type="paragraph" w:styleId="Listapunktowana2">
    <w:name w:val="List Bullet 2"/>
    <w:basedOn w:val="Normalny"/>
    <w:rsid w:val="000E19B5"/>
    <w:pPr>
      <w:ind w:left="566" w:hanging="283"/>
      <w:contextualSpacing/>
    </w:pPr>
  </w:style>
  <w:style w:type="paragraph" w:customStyle="1" w:styleId="Tekstkomentarza1">
    <w:name w:val="Tekst komentarza1"/>
    <w:basedOn w:val="Normalny"/>
    <w:rsid w:val="000E19B5"/>
    <w:rPr>
      <w:sz w:val="20"/>
      <w:szCs w:val="20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0E19B5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0E19B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matkomentarza">
    <w:name w:val="annotation subject"/>
    <w:basedOn w:val="Tekstkomentarza1"/>
    <w:next w:val="Tekstkomentarza1"/>
    <w:link w:val="TematkomentarzaZnak1"/>
    <w:rsid w:val="000E19B5"/>
    <w:rPr>
      <w:b/>
      <w:bCs/>
    </w:rPr>
  </w:style>
  <w:style w:type="character" w:customStyle="1" w:styleId="TematkomentarzaZnak1">
    <w:name w:val="Temat komentarza Znak1"/>
    <w:basedOn w:val="TekstkomentarzaZnak1"/>
    <w:link w:val="Tematkomentarza"/>
    <w:rsid w:val="000E19B5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NormalnyWeb">
    <w:name w:val="Normal (Web)"/>
    <w:basedOn w:val="Normalny"/>
    <w:rsid w:val="000E19B5"/>
    <w:pPr>
      <w:spacing w:before="280" w:after="280"/>
    </w:pPr>
  </w:style>
  <w:style w:type="paragraph" w:customStyle="1" w:styleId="Zwykytekst1">
    <w:name w:val="Zwykły tekst1"/>
    <w:basedOn w:val="Normalny"/>
    <w:rsid w:val="000E19B5"/>
    <w:pPr>
      <w:autoSpaceDE w:val="0"/>
      <w:spacing w:before="90" w:line="380" w:lineRule="atLeast"/>
      <w:jc w:val="both"/>
    </w:pPr>
    <w:rPr>
      <w:rFonts w:ascii="Courier New" w:hAnsi="Courier New" w:cs="Courier New"/>
      <w:w w:val="89"/>
      <w:sz w:val="25"/>
      <w:szCs w:val="20"/>
      <w:lang w:val="x-none"/>
    </w:rPr>
  </w:style>
  <w:style w:type="paragraph" w:customStyle="1" w:styleId="Zawartotabeli">
    <w:name w:val="Zawartość tabeli"/>
    <w:basedOn w:val="Normalny"/>
    <w:rsid w:val="000E19B5"/>
    <w:pPr>
      <w:suppressLineNumbers/>
    </w:pPr>
  </w:style>
  <w:style w:type="paragraph" w:customStyle="1" w:styleId="Nagwektabeli">
    <w:name w:val="Nagłówek tabeli"/>
    <w:basedOn w:val="Zawartotabeli"/>
    <w:rsid w:val="000E19B5"/>
    <w:pPr>
      <w:jc w:val="center"/>
    </w:pPr>
    <w:rPr>
      <w:b/>
      <w:bCs/>
    </w:rPr>
  </w:style>
  <w:style w:type="paragraph" w:customStyle="1" w:styleId="Zawartoramki">
    <w:name w:val="Zawartość ramki"/>
    <w:basedOn w:val="Normalny"/>
    <w:rsid w:val="000E19B5"/>
  </w:style>
  <w:style w:type="paragraph" w:styleId="Zwykytekst">
    <w:name w:val="Plain Text"/>
    <w:basedOn w:val="Normalny"/>
    <w:link w:val="ZwykytekstZnak"/>
    <w:unhideWhenUsed/>
    <w:rsid w:val="000E19B5"/>
    <w:pPr>
      <w:suppressAutoHyphens w:val="0"/>
      <w:autoSpaceDE w:val="0"/>
      <w:autoSpaceDN w:val="0"/>
      <w:spacing w:before="90" w:line="380" w:lineRule="atLeast"/>
      <w:jc w:val="both"/>
    </w:pPr>
    <w:rPr>
      <w:rFonts w:ascii="Courier New" w:hAnsi="Courier New" w:cs="Courier New"/>
      <w:w w:val="89"/>
      <w:sz w:val="25"/>
      <w:szCs w:val="22"/>
      <w:lang w:val="x-none" w:eastAsia="en-US"/>
    </w:rPr>
  </w:style>
  <w:style w:type="character" w:customStyle="1" w:styleId="ZwykytekstZnak1">
    <w:name w:val="Zwykły tekst Znak1"/>
    <w:basedOn w:val="Domylnaczcionkaakapitu"/>
    <w:uiPriority w:val="99"/>
    <w:semiHidden/>
    <w:rsid w:val="000E19B5"/>
    <w:rPr>
      <w:rFonts w:ascii="Consolas" w:eastAsia="Times New Roman" w:hAnsi="Consolas" w:cs="Times New Roman"/>
      <w:sz w:val="21"/>
      <w:szCs w:val="21"/>
      <w:lang w:eastAsia="zh-CN"/>
    </w:rPr>
  </w:style>
  <w:style w:type="numbering" w:customStyle="1" w:styleId="Bezlisty1">
    <w:name w:val="Bez listy1"/>
    <w:next w:val="Bezlisty"/>
    <w:uiPriority w:val="99"/>
    <w:semiHidden/>
    <w:unhideWhenUsed/>
    <w:rsid w:val="000E19B5"/>
  </w:style>
  <w:style w:type="character" w:customStyle="1" w:styleId="DeltaViewInsertion">
    <w:name w:val="DeltaView Insertion"/>
    <w:rsid w:val="000E19B5"/>
    <w:rPr>
      <w:b/>
      <w:i/>
      <w:spacing w:val="0"/>
    </w:rPr>
  </w:style>
  <w:style w:type="paragraph" w:customStyle="1" w:styleId="Tiret0">
    <w:name w:val="Tiret 0"/>
    <w:basedOn w:val="Normalny"/>
    <w:rsid w:val="000E19B5"/>
    <w:pPr>
      <w:numPr>
        <w:numId w:val="49"/>
      </w:numPr>
      <w:suppressAutoHyphens w:val="0"/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Tiret1">
    <w:name w:val="Tiret 1"/>
    <w:basedOn w:val="Normalny"/>
    <w:rsid w:val="000E19B5"/>
    <w:pPr>
      <w:numPr>
        <w:numId w:val="50"/>
      </w:numPr>
      <w:suppressAutoHyphens w:val="0"/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Normalny"/>
    <w:rsid w:val="000E19B5"/>
    <w:pPr>
      <w:numPr>
        <w:numId w:val="53"/>
      </w:numPr>
      <w:suppressAutoHyphens w:val="0"/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Normalny"/>
    <w:rsid w:val="000E19B5"/>
    <w:pPr>
      <w:numPr>
        <w:ilvl w:val="1"/>
        <w:numId w:val="53"/>
      </w:numPr>
      <w:suppressAutoHyphens w:val="0"/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Normalny"/>
    <w:rsid w:val="000E19B5"/>
    <w:pPr>
      <w:numPr>
        <w:ilvl w:val="2"/>
        <w:numId w:val="53"/>
      </w:numPr>
      <w:suppressAutoHyphens w:val="0"/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Normalny"/>
    <w:rsid w:val="000E19B5"/>
    <w:pPr>
      <w:numPr>
        <w:ilvl w:val="3"/>
        <w:numId w:val="53"/>
      </w:numPr>
      <w:suppressAutoHyphens w:val="0"/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aaa1">
    <w:name w:val="aaa1"/>
    <w:basedOn w:val="Nagwek"/>
    <w:link w:val="aaa1Znak"/>
    <w:qFormat/>
    <w:rsid w:val="000E19B5"/>
    <w:pPr>
      <w:tabs>
        <w:tab w:val="clear" w:pos="4536"/>
        <w:tab w:val="clear" w:pos="9072"/>
      </w:tabs>
    </w:pPr>
    <w:rPr>
      <w:rFonts w:ascii="Arial" w:hAnsi="Arial"/>
      <w:b/>
      <w:color w:val="800000"/>
      <w:sz w:val="18"/>
      <w:szCs w:val="20"/>
      <w:lang w:eastAsia="pl-PL"/>
    </w:rPr>
  </w:style>
  <w:style w:type="character" w:customStyle="1" w:styleId="aaa1Znak">
    <w:name w:val="aaa1 Znak"/>
    <w:link w:val="aaa1"/>
    <w:rsid w:val="000E19B5"/>
    <w:rPr>
      <w:rFonts w:ascii="Arial" w:eastAsia="Times New Roman" w:hAnsi="Arial" w:cs="Times New Roman"/>
      <w:b/>
      <w:color w:val="800000"/>
      <w:sz w:val="18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0E19B5"/>
    <w:pPr>
      <w:widowControl w:val="0"/>
      <w:suppressAutoHyphens w:val="0"/>
      <w:autoSpaceDE w:val="0"/>
      <w:autoSpaceDN w:val="0"/>
    </w:pPr>
    <w:rPr>
      <w:sz w:val="22"/>
      <w:szCs w:val="22"/>
      <w:lang w:eastAsia="pl-PL" w:bidi="pl-PL"/>
    </w:rPr>
  </w:style>
  <w:style w:type="character" w:styleId="UyteHipercze">
    <w:name w:val="FollowedHyperlink"/>
    <w:basedOn w:val="Domylnaczcionkaakapitu"/>
    <w:uiPriority w:val="99"/>
    <w:semiHidden/>
    <w:unhideWhenUsed/>
    <w:rsid w:val="00F475F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49B4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90F5B-82EC-4863-82D4-997A8025B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1610</TotalTime>
  <Pages>22</Pages>
  <Words>6068</Words>
  <Characters>36413</Characters>
  <Application>Microsoft Office Word</Application>
  <DocSecurity>0</DocSecurity>
  <Lines>303</Lines>
  <Paragraphs>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Magdalena Szymkiewicz</cp:lastModifiedBy>
  <cp:revision>51</cp:revision>
  <cp:lastPrinted>2020-07-17T11:04:00Z</cp:lastPrinted>
  <dcterms:created xsi:type="dcterms:W3CDTF">2019-10-14T13:09:00Z</dcterms:created>
  <dcterms:modified xsi:type="dcterms:W3CDTF">2020-07-20T06:30:00Z</dcterms:modified>
</cp:coreProperties>
</file>